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2B32A26" w14:textId="2B51AA00" w:rsidR="00EC68C4" w:rsidRPr="00782251" w:rsidRDefault="0050791E" w:rsidP="0050791E">
      <w:pPr>
        <w:pStyle w:val="Apakvirsraksts"/>
        <w:jc w:val="right"/>
        <w:rPr>
          <w:b w:val="0"/>
          <w:sz w:val="24"/>
        </w:rPr>
      </w:pPr>
      <w:r w:rsidRPr="00782251">
        <w:rPr>
          <w:b w:val="0"/>
          <w:sz w:val="24"/>
        </w:rPr>
        <w:t>Pielikums</w:t>
      </w:r>
    </w:p>
    <w:p w14:paraId="3E64D630" w14:textId="717930C2" w:rsidR="00EC68C4" w:rsidRPr="00782251" w:rsidRDefault="00EC68C4" w:rsidP="00B82BB7">
      <w:pPr>
        <w:pStyle w:val="Pamatteksts"/>
        <w:jc w:val="right"/>
        <w:rPr>
          <w:rFonts w:ascii="Times New Roman" w:hAnsi="Times New Roman" w:cs="Times New Roman"/>
          <w:sz w:val="24"/>
          <w:lang w:eastAsia="ar-SA"/>
        </w:rPr>
      </w:pPr>
      <w:r w:rsidRPr="00782251">
        <w:rPr>
          <w:rFonts w:ascii="Times New Roman" w:hAnsi="Times New Roman" w:cs="Times New Roman"/>
          <w:sz w:val="24"/>
          <w:lang w:eastAsia="ar-SA"/>
        </w:rPr>
        <w:t xml:space="preserve"> Ogres novada pašvaldības domes</w:t>
      </w:r>
    </w:p>
    <w:p w14:paraId="3D79B5DF" w14:textId="7B94499B" w:rsidR="00EC68C4" w:rsidRPr="00782251" w:rsidRDefault="00573BF1" w:rsidP="00B82BB7">
      <w:pPr>
        <w:pStyle w:val="Pamatteksts"/>
        <w:jc w:val="right"/>
        <w:rPr>
          <w:rFonts w:ascii="Times New Roman" w:hAnsi="Times New Roman" w:cs="Times New Roman"/>
          <w:sz w:val="24"/>
          <w:lang w:eastAsia="ar-SA"/>
        </w:rPr>
      </w:pPr>
      <w:r>
        <w:rPr>
          <w:rFonts w:ascii="Times New Roman" w:hAnsi="Times New Roman" w:cs="Times New Roman"/>
          <w:sz w:val="24"/>
          <w:lang w:eastAsia="ar-SA"/>
        </w:rPr>
        <w:t>09</w:t>
      </w:r>
      <w:r w:rsidR="00EC68C4" w:rsidRPr="00782251">
        <w:rPr>
          <w:rFonts w:ascii="Times New Roman" w:hAnsi="Times New Roman" w:cs="Times New Roman"/>
          <w:sz w:val="24"/>
          <w:lang w:eastAsia="ar-SA"/>
        </w:rPr>
        <w:t>.</w:t>
      </w:r>
      <w:r>
        <w:rPr>
          <w:rFonts w:ascii="Times New Roman" w:hAnsi="Times New Roman" w:cs="Times New Roman"/>
          <w:sz w:val="24"/>
          <w:lang w:eastAsia="ar-SA"/>
        </w:rPr>
        <w:t>01</w:t>
      </w:r>
      <w:r w:rsidR="00EC68C4" w:rsidRPr="00782251">
        <w:rPr>
          <w:rFonts w:ascii="Times New Roman" w:hAnsi="Times New Roman" w:cs="Times New Roman"/>
          <w:sz w:val="24"/>
          <w:lang w:eastAsia="ar-SA"/>
        </w:rPr>
        <w:t>.20</w:t>
      </w:r>
      <w:r w:rsidR="00CC718A" w:rsidRPr="00782251">
        <w:rPr>
          <w:rFonts w:ascii="Times New Roman" w:hAnsi="Times New Roman" w:cs="Times New Roman"/>
          <w:sz w:val="24"/>
          <w:lang w:eastAsia="ar-SA"/>
        </w:rPr>
        <w:t>2</w:t>
      </w:r>
      <w:r w:rsidR="008819A3" w:rsidRPr="00782251">
        <w:rPr>
          <w:rFonts w:ascii="Times New Roman" w:hAnsi="Times New Roman" w:cs="Times New Roman"/>
          <w:sz w:val="24"/>
          <w:lang w:eastAsia="ar-SA"/>
        </w:rPr>
        <w:t>4</w:t>
      </w:r>
      <w:r w:rsidR="00EC68C4" w:rsidRPr="00782251">
        <w:rPr>
          <w:rFonts w:ascii="Times New Roman" w:hAnsi="Times New Roman" w:cs="Times New Roman"/>
          <w:sz w:val="24"/>
          <w:lang w:eastAsia="ar-SA"/>
        </w:rPr>
        <w:t xml:space="preserve">. </w:t>
      </w:r>
      <w:r>
        <w:rPr>
          <w:rFonts w:ascii="Times New Roman" w:hAnsi="Times New Roman" w:cs="Times New Roman"/>
          <w:sz w:val="24"/>
          <w:lang w:eastAsia="ar-SA"/>
        </w:rPr>
        <w:t xml:space="preserve">ārkārtas </w:t>
      </w:r>
      <w:r w:rsidR="00EC68C4" w:rsidRPr="00782251">
        <w:rPr>
          <w:rFonts w:ascii="Times New Roman" w:hAnsi="Times New Roman" w:cs="Times New Roman"/>
          <w:sz w:val="24"/>
          <w:lang w:eastAsia="ar-SA"/>
        </w:rPr>
        <w:t>sēdes lēmum</w:t>
      </w:r>
      <w:r w:rsidR="0050791E" w:rsidRPr="00782251">
        <w:rPr>
          <w:rFonts w:ascii="Times New Roman" w:hAnsi="Times New Roman" w:cs="Times New Roman"/>
          <w:sz w:val="24"/>
          <w:lang w:eastAsia="ar-SA"/>
        </w:rPr>
        <w:t>a</w:t>
      </w:r>
      <w:r w:rsidR="003D1ADF">
        <w:rPr>
          <w:rFonts w:ascii="Times New Roman" w:hAnsi="Times New Roman" w:cs="Times New Roman"/>
          <w:sz w:val="24"/>
          <w:lang w:eastAsia="ar-SA"/>
        </w:rPr>
        <w:t>m</w:t>
      </w:r>
      <w:bookmarkStart w:id="0" w:name="_GoBack"/>
      <w:bookmarkEnd w:id="0"/>
    </w:p>
    <w:p w14:paraId="1B9EBE45" w14:textId="77777777" w:rsidR="002732C9" w:rsidRDefault="00EC68C4" w:rsidP="00B82BB7">
      <w:pPr>
        <w:pStyle w:val="Pamatteksts"/>
        <w:jc w:val="right"/>
        <w:rPr>
          <w:rFonts w:ascii="Times New Roman" w:hAnsi="Times New Roman" w:cs="Times New Roman"/>
          <w:sz w:val="24"/>
          <w:lang w:eastAsia="ar-SA"/>
        </w:rPr>
      </w:pPr>
      <w:r w:rsidRPr="00782251">
        <w:rPr>
          <w:rFonts w:ascii="Times New Roman" w:hAnsi="Times New Roman" w:cs="Times New Roman"/>
          <w:sz w:val="24"/>
          <w:lang w:eastAsia="ar-SA"/>
        </w:rPr>
        <w:t>(protokols Nr.</w:t>
      </w:r>
      <w:r w:rsidR="00573BF1">
        <w:rPr>
          <w:rFonts w:ascii="Times New Roman" w:hAnsi="Times New Roman" w:cs="Times New Roman"/>
          <w:sz w:val="24"/>
          <w:lang w:eastAsia="ar-SA"/>
        </w:rPr>
        <w:t>1</w:t>
      </w:r>
      <w:r w:rsidRPr="00782251">
        <w:rPr>
          <w:rFonts w:ascii="Times New Roman" w:hAnsi="Times New Roman" w:cs="Times New Roman"/>
          <w:sz w:val="24"/>
          <w:lang w:eastAsia="ar-SA"/>
        </w:rPr>
        <w:t xml:space="preserve">; </w:t>
      </w:r>
      <w:r w:rsidR="00573BF1">
        <w:rPr>
          <w:rFonts w:ascii="Times New Roman" w:hAnsi="Times New Roman" w:cs="Times New Roman"/>
          <w:sz w:val="24"/>
          <w:lang w:eastAsia="ar-SA"/>
        </w:rPr>
        <w:t>4</w:t>
      </w:r>
      <w:r w:rsidRPr="00782251">
        <w:rPr>
          <w:rFonts w:ascii="Times New Roman" w:hAnsi="Times New Roman" w:cs="Times New Roman"/>
          <w:sz w:val="24"/>
          <w:lang w:eastAsia="ar-SA"/>
        </w:rPr>
        <w:t>.)</w:t>
      </w:r>
    </w:p>
    <w:p w14:paraId="0657C2F5" w14:textId="5785369C" w:rsidR="002732C9" w:rsidRDefault="002732C9" w:rsidP="002732C9">
      <w:pPr>
        <w:spacing w:before="60" w:after="60"/>
        <w:jc w:val="right"/>
        <w:rPr>
          <w:i/>
          <w:iCs/>
          <w:sz w:val="20"/>
        </w:rPr>
      </w:pPr>
      <w:r w:rsidRPr="00E46BB6">
        <w:rPr>
          <w:i/>
          <w:iCs/>
          <w:sz w:val="20"/>
        </w:rPr>
        <w:t>Ar O</w:t>
      </w:r>
      <w:r>
        <w:rPr>
          <w:i/>
          <w:iCs/>
          <w:sz w:val="20"/>
        </w:rPr>
        <w:t>gres novada pašvaldības domes 27</w:t>
      </w:r>
      <w:r w:rsidRPr="00E46BB6">
        <w:rPr>
          <w:i/>
          <w:iCs/>
          <w:sz w:val="20"/>
        </w:rPr>
        <w:t>.0</w:t>
      </w:r>
      <w:r>
        <w:rPr>
          <w:i/>
          <w:iCs/>
          <w:sz w:val="20"/>
        </w:rPr>
        <w:t>3</w:t>
      </w:r>
      <w:r w:rsidRPr="00E46BB6">
        <w:rPr>
          <w:i/>
          <w:iCs/>
          <w:sz w:val="20"/>
        </w:rPr>
        <w:t>.202</w:t>
      </w:r>
      <w:r>
        <w:rPr>
          <w:i/>
          <w:iCs/>
          <w:sz w:val="20"/>
        </w:rPr>
        <w:t>4</w:t>
      </w:r>
      <w:r w:rsidRPr="00E46BB6">
        <w:rPr>
          <w:i/>
          <w:iCs/>
          <w:sz w:val="20"/>
        </w:rPr>
        <w:t>. sēdes lēmuma (protokols Nr.</w:t>
      </w:r>
      <w:r>
        <w:rPr>
          <w:i/>
          <w:iCs/>
          <w:sz w:val="20"/>
        </w:rPr>
        <w:t>5</w:t>
      </w:r>
      <w:r w:rsidRPr="00E46BB6">
        <w:rPr>
          <w:i/>
          <w:iCs/>
          <w:sz w:val="20"/>
        </w:rPr>
        <w:t xml:space="preserve">; </w:t>
      </w:r>
      <w:r>
        <w:rPr>
          <w:i/>
          <w:iCs/>
          <w:sz w:val="20"/>
        </w:rPr>
        <w:t>45</w:t>
      </w:r>
      <w:r w:rsidRPr="00E46BB6">
        <w:rPr>
          <w:i/>
          <w:iCs/>
          <w:sz w:val="20"/>
        </w:rPr>
        <w:t>.) grozījumiem</w:t>
      </w:r>
    </w:p>
    <w:p w14:paraId="4FFD0B94" w14:textId="77777777" w:rsidR="008819A3" w:rsidRPr="00782251" w:rsidRDefault="008819A3" w:rsidP="0050791E">
      <w:pPr>
        <w:spacing w:before="88"/>
        <w:ind w:right="-68"/>
        <w:rPr>
          <w:b/>
          <w:sz w:val="26"/>
        </w:rPr>
      </w:pPr>
    </w:p>
    <w:p w14:paraId="0D7C2BC0" w14:textId="349C3CF6" w:rsidR="008819A3" w:rsidRPr="00782251" w:rsidRDefault="0050791E" w:rsidP="00195442">
      <w:pPr>
        <w:spacing w:before="88" w:line="240" w:lineRule="exact"/>
        <w:ind w:right="72"/>
        <w:jc w:val="center"/>
        <w:rPr>
          <w:b/>
          <w:sz w:val="26"/>
        </w:rPr>
      </w:pPr>
      <w:r w:rsidRPr="00782251">
        <w:rPr>
          <w:b/>
          <w:sz w:val="26"/>
        </w:rPr>
        <w:t>Ogres novada pašvaldības konkursa “</w:t>
      </w:r>
      <w:r w:rsidR="008819A3" w:rsidRPr="00782251">
        <w:rPr>
          <w:b/>
          <w:sz w:val="26"/>
        </w:rPr>
        <w:t>Remigrācijas atbalsta pasākum</w:t>
      </w:r>
      <w:r w:rsidRPr="00782251">
        <w:rPr>
          <w:b/>
          <w:sz w:val="26"/>
        </w:rPr>
        <w:t>s</w:t>
      </w:r>
      <w:r w:rsidR="008819A3" w:rsidRPr="00782251">
        <w:rPr>
          <w:b/>
          <w:sz w:val="26"/>
        </w:rPr>
        <w:t xml:space="preserve"> jaunu darba vietu radīšanai “</w:t>
      </w:r>
      <w:bookmarkStart w:id="1" w:name="_Hlk153287103"/>
      <w:r w:rsidR="008819A3" w:rsidRPr="00782251">
        <w:rPr>
          <w:b/>
          <w:sz w:val="26"/>
        </w:rPr>
        <w:t>Esi darba devējs Ogres novadā!</w:t>
      </w:r>
      <w:bookmarkEnd w:id="1"/>
      <w:r w:rsidR="008819A3" w:rsidRPr="00782251">
        <w:rPr>
          <w:b/>
          <w:sz w:val="26"/>
        </w:rPr>
        <w:t>”</w:t>
      </w:r>
      <w:r w:rsidR="000848D9">
        <w:rPr>
          <w:b/>
          <w:sz w:val="26"/>
        </w:rPr>
        <w:t>”</w:t>
      </w:r>
    </w:p>
    <w:p w14:paraId="43F8E667" w14:textId="77777777" w:rsidR="00FE7A88" w:rsidRPr="00782251" w:rsidRDefault="00FE7A88" w:rsidP="00B82BB7">
      <w:pPr>
        <w:spacing w:line="276" w:lineRule="auto"/>
        <w:ind w:firstLine="720"/>
        <w:jc w:val="center"/>
        <w:rPr>
          <w:b/>
        </w:rPr>
      </w:pPr>
    </w:p>
    <w:p w14:paraId="209C1F1E" w14:textId="2BD38017" w:rsidR="00573E9E" w:rsidRPr="00782251" w:rsidRDefault="0050791E" w:rsidP="0050791E">
      <w:pPr>
        <w:jc w:val="center"/>
        <w:rPr>
          <w:sz w:val="28"/>
        </w:rPr>
      </w:pPr>
      <w:r w:rsidRPr="00782251">
        <w:rPr>
          <w:sz w:val="28"/>
        </w:rPr>
        <w:t>NOLIKUMS</w:t>
      </w:r>
    </w:p>
    <w:p w14:paraId="6BE5C885" w14:textId="77777777" w:rsidR="0050791E" w:rsidRPr="00782251" w:rsidRDefault="0050791E" w:rsidP="0050791E">
      <w:pPr>
        <w:jc w:val="center"/>
        <w:rPr>
          <w:sz w:val="28"/>
        </w:rPr>
      </w:pPr>
    </w:p>
    <w:p w14:paraId="385F2376" w14:textId="77777777" w:rsidR="00F42D7E" w:rsidRPr="00782251" w:rsidRDefault="00F42D7E" w:rsidP="00F42D7E">
      <w:pPr>
        <w:pStyle w:val="Virsraksts2"/>
        <w:numPr>
          <w:ilvl w:val="1"/>
          <w:numId w:val="0"/>
        </w:numPr>
        <w:tabs>
          <w:tab w:val="left" w:pos="0"/>
          <w:tab w:val="left" w:pos="360"/>
        </w:tabs>
        <w:spacing w:before="240" w:after="240"/>
        <w:ind w:left="360"/>
        <w:jc w:val="center"/>
        <w:rPr>
          <w:iCs w:val="0"/>
          <w:sz w:val="24"/>
        </w:rPr>
      </w:pPr>
      <w:r w:rsidRPr="00782251">
        <w:rPr>
          <w:iCs w:val="0"/>
          <w:sz w:val="24"/>
        </w:rPr>
        <w:t>I. Vispārīgie jautājumi</w:t>
      </w:r>
    </w:p>
    <w:p w14:paraId="34E03152" w14:textId="639AED9B" w:rsidR="00F42D7E" w:rsidRPr="00782251" w:rsidRDefault="00F42D7E" w:rsidP="00F42D7E">
      <w:pPr>
        <w:pStyle w:val="Sarakstarindkopa"/>
        <w:numPr>
          <w:ilvl w:val="0"/>
          <w:numId w:val="37"/>
        </w:numPr>
        <w:ind w:left="426"/>
        <w:jc w:val="both"/>
      </w:pPr>
      <w:r w:rsidRPr="00782251">
        <w:t>Nolikums nosaka kārtību, kādā fiziskas un juridiskas personas var piedalīties konkursā “Esi darba devējs Ogres novadā!” (turpmāk – konkurss), kā arī kārtību, kādā tiek vērtēta</w:t>
      </w:r>
      <w:r w:rsidR="00BC3F31" w:rsidRPr="00782251">
        <w:t xml:space="preserve"> pretendenta komercdarbības ideja un piešķirts līdzfinansējums projektiem.</w:t>
      </w:r>
    </w:p>
    <w:p w14:paraId="5D7EB6B3" w14:textId="35BC72E8" w:rsidR="00BC3F31" w:rsidRPr="00782251" w:rsidRDefault="00F42D7E" w:rsidP="00BC3F31">
      <w:pPr>
        <w:pStyle w:val="Sarakstarindkopa"/>
        <w:numPr>
          <w:ilvl w:val="0"/>
          <w:numId w:val="37"/>
        </w:numPr>
        <w:ind w:left="426"/>
        <w:jc w:val="both"/>
      </w:pPr>
      <w:r w:rsidRPr="00782251">
        <w:t xml:space="preserve">Konkursu organizē </w:t>
      </w:r>
      <w:r w:rsidR="00BC3F31" w:rsidRPr="00782251">
        <w:t xml:space="preserve">Ogres novada </w:t>
      </w:r>
      <w:r w:rsidRPr="00782251">
        <w:t xml:space="preserve">pašvaldība </w:t>
      </w:r>
      <w:r w:rsidR="009C1130" w:rsidRPr="00782251">
        <w:t xml:space="preserve">(turpmāk – rīkotājs) </w:t>
      </w:r>
      <w:r w:rsidR="00BC3F31" w:rsidRPr="00782251">
        <w:t>ar Vidzemes plānošanas reģiona un Vides aizsardzības un reģionālās attīstības ministrijas atbalstu.</w:t>
      </w:r>
    </w:p>
    <w:p w14:paraId="22AC0498" w14:textId="4AD2C951" w:rsidR="00BC3F31" w:rsidRPr="00782251" w:rsidRDefault="00BC3F31" w:rsidP="00BC3F31">
      <w:pPr>
        <w:pStyle w:val="Sarakstarindkopa"/>
        <w:numPr>
          <w:ilvl w:val="0"/>
          <w:numId w:val="37"/>
        </w:numPr>
        <w:ind w:left="426"/>
        <w:jc w:val="both"/>
      </w:pPr>
      <w:r w:rsidRPr="00782251">
        <w:t>Konkursa</w:t>
      </w:r>
      <w:r w:rsidRPr="00782251">
        <w:rPr>
          <w:spacing w:val="1"/>
        </w:rPr>
        <w:t xml:space="preserve"> </w:t>
      </w:r>
      <w:r w:rsidRPr="00782251">
        <w:t>mērķis</w:t>
      </w:r>
      <w:r w:rsidRPr="00782251">
        <w:rPr>
          <w:spacing w:val="1"/>
        </w:rPr>
        <w:t xml:space="preserve"> </w:t>
      </w:r>
      <w:r w:rsidRPr="00782251">
        <w:t>–</w:t>
      </w:r>
      <w:r w:rsidRPr="00782251">
        <w:rPr>
          <w:spacing w:val="1"/>
        </w:rPr>
        <w:t xml:space="preserve"> </w:t>
      </w:r>
      <w:r w:rsidRPr="00782251">
        <w:t>sniegt</w:t>
      </w:r>
      <w:r w:rsidRPr="00782251">
        <w:rPr>
          <w:spacing w:val="1"/>
        </w:rPr>
        <w:t xml:space="preserve"> </w:t>
      </w:r>
      <w:r w:rsidRPr="00782251">
        <w:t>atbalstu</w:t>
      </w:r>
      <w:r w:rsidRPr="00782251">
        <w:rPr>
          <w:spacing w:val="1"/>
        </w:rPr>
        <w:t xml:space="preserve"> </w:t>
      </w:r>
      <w:r w:rsidRPr="00782251">
        <w:t>Ogres</w:t>
      </w:r>
      <w:r w:rsidRPr="00782251">
        <w:rPr>
          <w:spacing w:val="1"/>
        </w:rPr>
        <w:t xml:space="preserve"> </w:t>
      </w:r>
      <w:r w:rsidRPr="00782251">
        <w:t>novada</w:t>
      </w:r>
      <w:r w:rsidRPr="00782251">
        <w:rPr>
          <w:spacing w:val="1"/>
        </w:rPr>
        <w:t xml:space="preserve"> </w:t>
      </w:r>
      <w:r w:rsidRPr="00782251">
        <w:t>uzņēmumu</w:t>
      </w:r>
      <w:r w:rsidRPr="00782251">
        <w:rPr>
          <w:spacing w:val="1"/>
        </w:rPr>
        <w:t xml:space="preserve"> </w:t>
      </w:r>
      <w:r w:rsidRPr="00782251">
        <w:t>un</w:t>
      </w:r>
      <w:r w:rsidRPr="00782251">
        <w:rPr>
          <w:spacing w:val="1"/>
        </w:rPr>
        <w:t xml:space="preserve"> </w:t>
      </w:r>
      <w:r w:rsidRPr="00782251">
        <w:t>fizisko</w:t>
      </w:r>
      <w:r w:rsidRPr="00782251">
        <w:rPr>
          <w:spacing w:val="1"/>
        </w:rPr>
        <w:t xml:space="preserve"> </w:t>
      </w:r>
      <w:r w:rsidRPr="00782251">
        <w:t>personu</w:t>
      </w:r>
      <w:r w:rsidRPr="00782251">
        <w:rPr>
          <w:spacing w:val="1"/>
        </w:rPr>
        <w:t xml:space="preserve"> </w:t>
      </w:r>
      <w:r w:rsidRPr="00782251">
        <w:t>projektiem, kas tiek realizēti Ogres novadā un kuru rezultātā tiek radīti jauni produkti</w:t>
      </w:r>
      <w:r w:rsidRPr="00782251">
        <w:rPr>
          <w:spacing w:val="1"/>
        </w:rPr>
        <w:t xml:space="preserve"> </w:t>
      </w:r>
      <w:r w:rsidRPr="00782251">
        <w:t>un</w:t>
      </w:r>
      <w:r w:rsidRPr="00782251">
        <w:rPr>
          <w:spacing w:val="-4"/>
        </w:rPr>
        <w:t xml:space="preserve"> </w:t>
      </w:r>
      <w:r w:rsidRPr="00782251">
        <w:t>pakalpojumi</w:t>
      </w:r>
      <w:r w:rsidRPr="00782251">
        <w:rPr>
          <w:spacing w:val="2"/>
        </w:rPr>
        <w:t xml:space="preserve"> </w:t>
      </w:r>
      <w:r w:rsidRPr="00782251">
        <w:t>vai</w:t>
      </w:r>
      <w:r w:rsidRPr="00782251">
        <w:rPr>
          <w:spacing w:val="-7"/>
        </w:rPr>
        <w:t xml:space="preserve"> </w:t>
      </w:r>
      <w:r w:rsidRPr="00782251">
        <w:t>tiek</w:t>
      </w:r>
      <w:r w:rsidRPr="00782251">
        <w:rPr>
          <w:spacing w:val="1"/>
        </w:rPr>
        <w:t xml:space="preserve"> </w:t>
      </w:r>
      <w:r w:rsidRPr="00782251">
        <w:t>radītas</w:t>
      </w:r>
      <w:r w:rsidRPr="00782251">
        <w:rPr>
          <w:spacing w:val="4"/>
        </w:rPr>
        <w:t xml:space="preserve"> </w:t>
      </w:r>
      <w:r w:rsidRPr="00782251">
        <w:t>jaunas</w:t>
      </w:r>
      <w:r w:rsidRPr="00782251">
        <w:rPr>
          <w:spacing w:val="-1"/>
        </w:rPr>
        <w:t xml:space="preserve"> </w:t>
      </w:r>
      <w:r w:rsidRPr="00782251">
        <w:t>darbavietas remigrantiem.</w:t>
      </w:r>
    </w:p>
    <w:p w14:paraId="6887D83F" w14:textId="7BF31A1B" w:rsidR="00BC3F31" w:rsidRPr="00782251" w:rsidRDefault="00BC3F31" w:rsidP="00BC3F31">
      <w:pPr>
        <w:pStyle w:val="Sarakstarindkopa"/>
        <w:numPr>
          <w:ilvl w:val="0"/>
          <w:numId w:val="37"/>
        </w:numPr>
        <w:ind w:left="426"/>
        <w:jc w:val="both"/>
      </w:pPr>
      <w:r w:rsidRPr="00782251">
        <w:t xml:space="preserve">Remigrants – </w:t>
      </w:r>
      <w:r w:rsidR="002B3E55" w:rsidRPr="00782251">
        <w:t>persona (</w:t>
      </w:r>
      <w:r w:rsidRPr="00782251">
        <w:t>diasporas loceklis</w:t>
      </w:r>
      <w:r w:rsidR="002B3E55" w:rsidRPr="00782251">
        <w:t>)</w:t>
      </w:r>
      <w:r w:rsidRPr="00782251">
        <w:t>, kurš ir atgriezies vai pārcēlies no pastāvīgas dzīves ārzemēs uz pastāvīgu dzīvi Latvijā (plānošanas reģionā – projekta īstenošanas vietā). Pastāvīgai dzīvei ārzemēs jābūt vismaz diviem gadiem. Atgriešanās vai pārcelšanās brīdim ir jābūt ne vairāk kā divus gadus pirms darbavietas izveidošanas vai uzņēmuma izveidošanas. Atgriešanās faktu  persona pašapliecina</w:t>
      </w:r>
      <w:r w:rsidR="003A1727" w:rsidRPr="00782251">
        <w:t xml:space="preserve"> rakstiski, brīvā formā apliecinot ar savu parakstu</w:t>
      </w:r>
      <w:r w:rsidR="003F14C3" w:rsidRPr="00782251">
        <w:t xml:space="preserve"> pieteikuma iesniegšanas brīdī.</w:t>
      </w:r>
    </w:p>
    <w:p w14:paraId="446F2674" w14:textId="0861A8AA" w:rsidR="00BC3F31" w:rsidRPr="00782251" w:rsidRDefault="00231392" w:rsidP="00BC3F31">
      <w:pPr>
        <w:pStyle w:val="Sarakstarindkopa"/>
        <w:numPr>
          <w:ilvl w:val="0"/>
          <w:numId w:val="37"/>
        </w:numPr>
        <w:ind w:left="426"/>
        <w:jc w:val="both"/>
      </w:pPr>
      <w:r w:rsidRPr="00782251">
        <w:rPr>
          <w:bCs/>
        </w:rPr>
        <w:t>Pretendents</w:t>
      </w:r>
      <w:r w:rsidRPr="00782251">
        <w:rPr>
          <w:bCs/>
          <w:spacing w:val="-8"/>
        </w:rPr>
        <w:t xml:space="preserve"> </w:t>
      </w:r>
      <w:r w:rsidRPr="00782251">
        <w:t>–</w:t>
      </w:r>
      <w:r w:rsidRPr="00782251">
        <w:rPr>
          <w:spacing w:val="-7"/>
        </w:rPr>
        <w:t xml:space="preserve"> </w:t>
      </w:r>
      <w:bookmarkStart w:id="2" w:name="_Hlk153285049"/>
      <w:r w:rsidRPr="00F22982">
        <w:t>Ogres</w:t>
      </w:r>
      <w:r w:rsidRPr="00F22982">
        <w:rPr>
          <w:spacing w:val="-10"/>
        </w:rPr>
        <w:t xml:space="preserve"> </w:t>
      </w:r>
      <w:r w:rsidRPr="00F22982">
        <w:t>novadā</w:t>
      </w:r>
      <w:r w:rsidRPr="00F22982">
        <w:rPr>
          <w:spacing w:val="-8"/>
        </w:rPr>
        <w:t xml:space="preserve"> </w:t>
      </w:r>
      <w:r w:rsidRPr="00F22982">
        <w:t>reģistrēta</w:t>
      </w:r>
      <w:r w:rsidRPr="00F22982">
        <w:rPr>
          <w:spacing w:val="-8"/>
        </w:rPr>
        <w:t xml:space="preserve"> </w:t>
      </w:r>
      <w:r w:rsidRPr="00F22982">
        <w:t>juridiska</w:t>
      </w:r>
      <w:r w:rsidRPr="00F22982">
        <w:rPr>
          <w:spacing w:val="-9"/>
        </w:rPr>
        <w:t xml:space="preserve"> </w:t>
      </w:r>
      <w:r w:rsidRPr="00F22982">
        <w:t>vai</w:t>
      </w:r>
      <w:r w:rsidRPr="00F22982">
        <w:rPr>
          <w:spacing w:val="-11"/>
        </w:rPr>
        <w:t xml:space="preserve"> </w:t>
      </w:r>
      <w:r w:rsidRPr="00F22982">
        <w:t>fiziska</w:t>
      </w:r>
      <w:r w:rsidRPr="00F22982">
        <w:rPr>
          <w:spacing w:val="-8"/>
        </w:rPr>
        <w:t xml:space="preserve"> </w:t>
      </w:r>
      <w:r w:rsidRPr="00F22982">
        <w:t>persona</w:t>
      </w:r>
      <w:bookmarkEnd w:id="2"/>
      <w:r w:rsidRPr="00F22982">
        <w:t>,</w:t>
      </w:r>
      <w:r w:rsidRPr="00F22982">
        <w:rPr>
          <w:spacing w:val="-6"/>
        </w:rPr>
        <w:t xml:space="preserve"> </w:t>
      </w:r>
      <w:r w:rsidRPr="00F22982">
        <w:t xml:space="preserve">kas </w:t>
      </w:r>
      <w:r w:rsidRPr="00F22982">
        <w:rPr>
          <w:spacing w:val="-58"/>
        </w:rPr>
        <w:t xml:space="preserve"> </w:t>
      </w:r>
      <w:r w:rsidRPr="00F22982">
        <w:t>reģistrējusies kā saimnieciskās darbības veicējs vai kas projekta apstiprināšanas</w:t>
      </w:r>
      <w:r w:rsidRPr="00F22982">
        <w:rPr>
          <w:spacing w:val="1"/>
        </w:rPr>
        <w:t xml:space="preserve"> </w:t>
      </w:r>
      <w:r w:rsidRPr="00F22982">
        <w:rPr>
          <w:spacing w:val="-1"/>
        </w:rPr>
        <w:t>gadījumā</w:t>
      </w:r>
      <w:r w:rsidRPr="00F22982">
        <w:rPr>
          <w:spacing w:val="-13"/>
        </w:rPr>
        <w:t xml:space="preserve"> </w:t>
      </w:r>
      <w:r w:rsidRPr="00F22982">
        <w:rPr>
          <w:spacing w:val="-1"/>
        </w:rPr>
        <w:t>reģistrēsies</w:t>
      </w:r>
      <w:r w:rsidRPr="00F22982">
        <w:rPr>
          <w:spacing w:val="-14"/>
        </w:rPr>
        <w:t xml:space="preserve"> </w:t>
      </w:r>
      <w:r w:rsidRPr="00F22982">
        <w:rPr>
          <w:spacing w:val="-1"/>
        </w:rPr>
        <w:t>kā</w:t>
      </w:r>
      <w:r w:rsidRPr="00F22982">
        <w:rPr>
          <w:spacing w:val="-12"/>
        </w:rPr>
        <w:t xml:space="preserve"> </w:t>
      </w:r>
      <w:r w:rsidRPr="00F22982">
        <w:rPr>
          <w:spacing w:val="-1"/>
        </w:rPr>
        <w:t>saimnieciskās</w:t>
      </w:r>
      <w:r w:rsidRPr="00F22982">
        <w:rPr>
          <w:spacing w:val="-14"/>
        </w:rPr>
        <w:t xml:space="preserve"> </w:t>
      </w:r>
      <w:r w:rsidRPr="00F22982">
        <w:t>darbības</w:t>
      </w:r>
      <w:r w:rsidRPr="00F22982">
        <w:rPr>
          <w:spacing w:val="-14"/>
        </w:rPr>
        <w:t xml:space="preserve"> </w:t>
      </w:r>
      <w:r w:rsidRPr="00F22982">
        <w:t>veicējs</w:t>
      </w:r>
      <w:r w:rsidRPr="00F22982">
        <w:rPr>
          <w:spacing w:val="-9"/>
        </w:rPr>
        <w:t xml:space="preserve"> </w:t>
      </w:r>
      <w:r w:rsidRPr="00F22982">
        <w:t>vai</w:t>
      </w:r>
      <w:r w:rsidRPr="00F22982">
        <w:rPr>
          <w:spacing w:val="-16"/>
        </w:rPr>
        <w:t xml:space="preserve"> </w:t>
      </w:r>
      <w:r w:rsidRPr="00F22982">
        <w:t>komersants,</w:t>
      </w:r>
      <w:r w:rsidRPr="00F22982">
        <w:rPr>
          <w:spacing w:val="-9"/>
        </w:rPr>
        <w:t xml:space="preserve"> </w:t>
      </w:r>
      <w:r w:rsidR="002B3E55" w:rsidRPr="00F22982">
        <w:rPr>
          <w:spacing w:val="-9"/>
        </w:rPr>
        <w:t xml:space="preserve">un </w:t>
      </w:r>
      <w:r w:rsidRPr="00F22982">
        <w:rPr>
          <w:bCs/>
        </w:rPr>
        <w:t>kura projekta ietvaros apņemas radīt vismaz vienu darba</w:t>
      </w:r>
      <w:r w:rsidRPr="00F22982">
        <w:t xml:space="preserve"> vietu personai, kura atbilst remigranta statusam, vai pati atbilst remigranta statusam </w:t>
      </w:r>
      <w:r w:rsidR="00670FB9" w:rsidRPr="00F22982">
        <w:t>un</w:t>
      </w:r>
      <w:r w:rsidR="00670FB9" w:rsidRPr="00F22982">
        <w:rPr>
          <w:spacing w:val="2"/>
        </w:rPr>
        <w:t xml:space="preserve"> </w:t>
      </w:r>
      <w:r w:rsidR="00670FB9" w:rsidRPr="00F22982">
        <w:t>ir</w:t>
      </w:r>
      <w:r w:rsidR="00670FB9" w:rsidRPr="00F22982">
        <w:rPr>
          <w:spacing w:val="7"/>
        </w:rPr>
        <w:t xml:space="preserve"> </w:t>
      </w:r>
      <w:r w:rsidR="00670FB9" w:rsidRPr="00F22982">
        <w:t>iesniegusi</w:t>
      </w:r>
      <w:r w:rsidR="00670FB9" w:rsidRPr="00F22982">
        <w:rPr>
          <w:spacing w:val="-4"/>
        </w:rPr>
        <w:t xml:space="preserve"> </w:t>
      </w:r>
      <w:r w:rsidR="00670FB9" w:rsidRPr="00F22982">
        <w:t>konkursa</w:t>
      </w:r>
      <w:r w:rsidR="00670FB9" w:rsidRPr="00F22982">
        <w:rPr>
          <w:spacing w:val="1"/>
        </w:rPr>
        <w:t xml:space="preserve"> </w:t>
      </w:r>
      <w:r w:rsidR="00670FB9" w:rsidRPr="00F22982">
        <w:t xml:space="preserve">pieteikumu (turpmāk </w:t>
      </w:r>
      <w:r w:rsidR="00670FB9" w:rsidRPr="00782251">
        <w:t xml:space="preserve">–pieteikums), kā arī </w:t>
      </w:r>
      <w:r w:rsidRPr="00782251">
        <w:t>atbilst</w:t>
      </w:r>
      <w:r w:rsidRPr="00782251">
        <w:rPr>
          <w:spacing w:val="-58"/>
        </w:rPr>
        <w:t xml:space="preserve"> </w:t>
      </w:r>
      <w:r w:rsidR="002470E3" w:rsidRPr="00782251">
        <w:rPr>
          <w:spacing w:val="-58"/>
        </w:rPr>
        <w:t xml:space="preserve">  </w:t>
      </w:r>
      <w:r w:rsidR="00BC3F31" w:rsidRPr="00782251">
        <w:rPr>
          <w:spacing w:val="-58"/>
        </w:rPr>
        <w:t xml:space="preserve">   </w:t>
      </w:r>
      <w:r w:rsidR="00BC3F31" w:rsidRPr="00782251">
        <w:t xml:space="preserve"> </w:t>
      </w:r>
      <w:r w:rsidR="0050791E" w:rsidRPr="00782251">
        <w:t xml:space="preserve">vienai no </w:t>
      </w:r>
      <w:r w:rsidR="00670FB9" w:rsidRPr="00782251">
        <w:t>šādām</w:t>
      </w:r>
      <w:r w:rsidRPr="00782251">
        <w:rPr>
          <w:spacing w:val="1"/>
        </w:rPr>
        <w:t xml:space="preserve"> </w:t>
      </w:r>
      <w:r w:rsidRPr="00782251">
        <w:t>prasībām</w:t>
      </w:r>
      <w:r w:rsidR="00670FB9" w:rsidRPr="00782251">
        <w:rPr>
          <w:spacing w:val="-8"/>
        </w:rPr>
        <w:t>:</w:t>
      </w:r>
    </w:p>
    <w:p w14:paraId="46AB2923" w14:textId="46560B10" w:rsidR="00BC3F31" w:rsidRPr="00782251" w:rsidRDefault="00231392" w:rsidP="00195442">
      <w:pPr>
        <w:pStyle w:val="Sarakstarindkopa"/>
        <w:numPr>
          <w:ilvl w:val="1"/>
          <w:numId w:val="38"/>
        </w:numPr>
        <w:ind w:left="993" w:hanging="502"/>
        <w:jc w:val="both"/>
      </w:pPr>
      <w:r w:rsidRPr="00782251">
        <w:t>plāno atgriezties no mītnes valsts uz pastāvīgu dzīvi Latvijā un uz brīdi, kad tiek slēgts individuāls līgums par remigrācijas atbalsta pasākuma finansējuma saņemšanu, norādīs deklarētās vai reģistrētās dzīvesvietas adresi Latvijā</w:t>
      </w:r>
      <w:r w:rsidR="0050791E" w:rsidRPr="00782251">
        <w:t>;</w:t>
      </w:r>
    </w:p>
    <w:p w14:paraId="29262E5C" w14:textId="72A2DC1F" w:rsidR="00BC3F31" w:rsidRPr="00782251" w:rsidRDefault="00231392" w:rsidP="00195442">
      <w:pPr>
        <w:pStyle w:val="Sarakstarindkopa"/>
        <w:numPr>
          <w:ilvl w:val="1"/>
          <w:numId w:val="38"/>
        </w:numPr>
        <w:ind w:left="993" w:hanging="502"/>
        <w:jc w:val="both"/>
      </w:pPr>
      <w:r w:rsidRPr="00782251">
        <w:t>kopš atgriešanās no mītnes valsts uz pastāvīgu dzīvi Latvijā pēc ilgstošas prombūtnes līdz projekta iesnieguma iesniegšanas brīdim ne ilgāk kā divus gadus ir deklarējis vai reģistrējis dzīvesvietas adresi Latvijā</w:t>
      </w:r>
      <w:r w:rsidR="0050791E" w:rsidRPr="00782251">
        <w:t>;</w:t>
      </w:r>
    </w:p>
    <w:p w14:paraId="040B1D7C" w14:textId="694373B5" w:rsidR="00BC3F31" w:rsidRPr="00782251" w:rsidRDefault="00231392" w:rsidP="00195442">
      <w:pPr>
        <w:pStyle w:val="Sarakstarindkopa"/>
        <w:numPr>
          <w:ilvl w:val="1"/>
          <w:numId w:val="38"/>
        </w:numPr>
        <w:ind w:left="993" w:hanging="502"/>
        <w:jc w:val="both"/>
      </w:pPr>
      <w:r w:rsidRPr="00782251">
        <w:t>veic saimniecisko darbību ne ilgāk kā divus gadus pirms projekta iesnieguma iesniegšanas dienas vai pēc remigrācijas atbalsta pasākuma finansējuma saņemšanas plāno uzsākt saimniecisko darbību Latvijas teritorijā</w:t>
      </w:r>
      <w:r w:rsidR="00D11D3C" w:rsidRPr="00782251">
        <w:t>.</w:t>
      </w:r>
    </w:p>
    <w:p w14:paraId="6DA98942" w14:textId="5868774A" w:rsidR="00100418" w:rsidRPr="00782251" w:rsidRDefault="00100418" w:rsidP="00100418">
      <w:pPr>
        <w:pStyle w:val="Sarakstarindkopa"/>
        <w:widowControl w:val="0"/>
        <w:numPr>
          <w:ilvl w:val="0"/>
          <w:numId w:val="38"/>
        </w:numPr>
        <w:suppressAutoHyphens w:val="0"/>
        <w:autoSpaceDE w:val="0"/>
        <w:autoSpaceDN w:val="0"/>
        <w:spacing w:before="176" w:line="240" w:lineRule="atLeast"/>
        <w:ind w:right="-69"/>
        <w:jc w:val="both"/>
      </w:pPr>
      <w:r w:rsidRPr="00782251">
        <w:t>Projekts – pretendenta komercdarbības ideja vai tās attīstīšana, ko tas apņemas īstenot Ogres novada administratīvajā teritorijā saņemot līdzfinansējumu.</w:t>
      </w:r>
    </w:p>
    <w:p w14:paraId="0D388F3E" w14:textId="30F9EB5C" w:rsidR="00100418" w:rsidRDefault="002732C9" w:rsidP="00100418">
      <w:pPr>
        <w:pStyle w:val="Sarakstarindkopa"/>
        <w:widowControl w:val="0"/>
        <w:numPr>
          <w:ilvl w:val="0"/>
          <w:numId w:val="38"/>
        </w:numPr>
        <w:suppressAutoHyphens w:val="0"/>
        <w:autoSpaceDE w:val="0"/>
        <w:autoSpaceDN w:val="0"/>
        <w:spacing w:before="176" w:line="240" w:lineRule="atLeast"/>
        <w:ind w:right="-69"/>
        <w:jc w:val="both"/>
      </w:pPr>
      <w:r w:rsidRPr="00A97A14">
        <w:t xml:space="preserve">Līdzfinansējums – Ogres novada pašvaldības </w:t>
      </w:r>
      <w:r>
        <w:t>budžeta līdzekļi</w:t>
      </w:r>
      <w:r w:rsidRPr="00A97A14">
        <w:t xml:space="preserve"> un valsts finanšu līdzekļi, kas paredzēti atbalstam granta veidā, Konkursa  norisei un Konkursa uzvarētāju Projektu īstenošanai.</w:t>
      </w:r>
      <w:r w:rsidRPr="00B266B9">
        <w:t xml:space="preserve"> Piešķirot atbalstu ar Komisijas regulu </w:t>
      </w:r>
      <w:r>
        <w:t>Nr. </w:t>
      </w:r>
      <w:r w:rsidRPr="00B266B9">
        <w:t xml:space="preserve">2023/2831, pirms atbalsta piešķiršanas pašvaldība pārbauda, vai Pretendentam plānotais </w:t>
      </w:r>
      <w:r w:rsidRPr="00A16C16">
        <w:rPr>
          <w:i/>
          <w:iCs/>
        </w:rPr>
        <w:t>de minimis</w:t>
      </w:r>
      <w:r w:rsidRPr="00B266B9">
        <w:t xml:space="preserve"> atbalsts kopā ar iepriekšējos trīs gados piešķirto atbalstu nepārsniedz Komisijas Regulas Nr.</w:t>
      </w:r>
      <w:r>
        <w:t> </w:t>
      </w:r>
      <w:r w:rsidRPr="00B266B9">
        <w:t>2023/2831 3.</w:t>
      </w:r>
      <w:r>
        <w:t> </w:t>
      </w:r>
      <w:r w:rsidRPr="00B266B9">
        <w:t>panta 2.</w:t>
      </w:r>
      <w:r>
        <w:t> </w:t>
      </w:r>
      <w:r w:rsidRPr="00B266B9">
        <w:t>punktā noteikto maksimālo apmēru viena vienota uzņēmuma līmenī</w:t>
      </w:r>
      <w:r w:rsidR="00231392" w:rsidRPr="00782251">
        <w:t>.</w:t>
      </w:r>
    </w:p>
    <w:p w14:paraId="7EC6EBC7" w14:textId="1721D00E" w:rsidR="002732C9" w:rsidRPr="00782251" w:rsidRDefault="002732C9" w:rsidP="002732C9">
      <w:pPr>
        <w:pStyle w:val="Sarakstarindkopa"/>
        <w:widowControl w:val="0"/>
        <w:suppressAutoHyphens w:val="0"/>
        <w:autoSpaceDE w:val="0"/>
        <w:autoSpaceDN w:val="0"/>
        <w:spacing w:before="60" w:after="60" w:line="240" w:lineRule="atLeast"/>
        <w:ind w:left="357" w:right="-68"/>
        <w:contextualSpacing w:val="0"/>
        <w:jc w:val="both"/>
      </w:pPr>
      <w:r w:rsidRPr="00A97788">
        <w:rPr>
          <w:i/>
          <w:iCs/>
          <w:color w:val="000000"/>
          <w:sz w:val="20"/>
        </w:rPr>
        <w:lastRenderedPageBreak/>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6113B745" w14:textId="7D1F857B" w:rsidR="00231392" w:rsidRDefault="00231392" w:rsidP="00100418">
      <w:pPr>
        <w:pStyle w:val="Sarakstarindkopa"/>
        <w:widowControl w:val="0"/>
        <w:numPr>
          <w:ilvl w:val="0"/>
          <w:numId w:val="38"/>
        </w:numPr>
        <w:suppressAutoHyphens w:val="0"/>
        <w:autoSpaceDE w:val="0"/>
        <w:autoSpaceDN w:val="0"/>
        <w:spacing w:before="176" w:line="240" w:lineRule="atLeast"/>
        <w:ind w:right="-69"/>
        <w:jc w:val="both"/>
      </w:pPr>
      <w:r w:rsidRPr="00782251">
        <w:rPr>
          <w:bCs/>
        </w:rPr>
        <w:t>Pašfinansējums</w:t>
      </w:r>
      <w:r w:rsidRPr="00782251">
        <w:rPr>
          <w:b/>
          <w:spacing w:val="-7"/>
        </w:rPr>
        <w:t xml:space="preserve"> </w:t>
      </w:r>
      <w:r w:rsidRPr="00782251">
        <w:t>–</w:t>
      </w:r>
      <w:r w:rsidRPr="00782251">
        <w:rPr>
          <w:spacing w:val="-4"/>
        </w:rPr>
        <w:t xml:space="preserve"> </w:t>
      </w:r>
      <w:r w:rsidR="00100418" w:rsidRPr="00782251">
        <w:t>konkursa uzvarētāja</w:t>
      </w:r>
      <w:r w:rsidRPr="00782251">
        <w:rPr>
          <w:spacing w:val="-2"/>
        </w:rPr>
        <w:t xml:space="preserve"> </w:t>
      </w:r>
      <w:r w:rsidRPr="00782251">
        <w:t>finanšu</w:t>
      </w:r>
      <w:r w:rsidRPr="00782251">
        <w:rPr>
          <w:spacing w:val="-1"/>
        </w:rPr>
        <w:t xml:space="preserve"> </w:t>
      </w:r>
      <w:r w:rsidRPr="00782251">
        <w:t>līdzekļi.</w:t>
      </w:r>
    </w:p>
    <w:p w14:paraId="147ECBE1" w14:textId="1BDE9056" w:rsidR="002732C9" w:rsidRDefault="002732C9" w:rsidP="002732C9">
      <w:pPr>
        <w:pStyle w:val="Sarakstarindkopa"/>
        <w:widowControl w:val="0"/>
        <w:suppressAutoHyphens w:val="0"/>
        <w:autoSpaceDE w:val="0"/>
        <w:autoSpaceDN w:val="0"/>
        <w:spacing w:before="176" w:line="240" w:lineRule="atLeast"/>
        <w:ind w:left="0" w:right="-69"/>
        <w:jc w:val="both"/>
      </w:pPr>
      <w:r>
        <w:t>8.</w:t>
      </w:r>
      <w:r w:rsidRPr="00AE5BF2">
        <w:rPr>
          <w:vertAlign w:val="superscript"/>
        </w:rPr>
        <w:t>1</w:t>
      </w:r>
      <w:r>
        <w:rPr>
          <w:vertAlign w:val="superscript"/>
        </w:rPr>
        <w:t xml:space="preserve"> </w:t>
      </w:r>
      <w:r>
        <w:t xml:space="preserve"> Viens vienots uzņēmums – atbilstoši Komisijas Regulas Nr. 2023/2831 2. panta 2. punktam.</w:t>
      </w:r>
    </w:p>
    <w:p w14:paraId="4C4980D6" w14:textId="77777777" w:rsidR="002732C9" w:rsidRPr="00782251" w:rsidRDefault="002732C9" w:rsidP="002732C9">
      <w:pPr>
        <w:pStyle w:val="Sarakstarindkopa"/>
        <w:widowControl w:val="0"/>
        <w:suppressAutoHyphens w:val="0"/>
        <w:autoSpaceDE w:val="0"/>
        <w:autoSpaceDN w:val="0"/>
        <w:spacing w:before="60" w:after="60" w:line="240" w:lineRule="atLeast"/>
        <w:ind w:left="357" w:right="-68"/>
        <w:contextualSpacing w:val="0"/>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3D50C787" w14:textId="5F036C05" w:rsidR="009C1130" w:rsidRPr="00782251" w:rsidRDefault="009C1130" w:rsidP="009C1130">
      <w:pPr>
        <w:pStyle w:val="Sarakstarindkopa"/>
        <w:widowControl w:val="0"/>
        <w:suppressAutoHyphens w:val="0"/>
        <w:autoSpaceDE w:val="0"/>
        <w:autoSpaceDN w:val="0"/>
        <w:spacing w:before="176" w:line="240" w:lineRule="atLeast"/>
        <w:ind w:left="360" w:right="-69"/>
        <w:jc w:val="both"/>
      </w:pPr>
    </w:p>
    <w:p w14:paraId="5CB1CDFB" w14:textId="544EE3AF" w:rsidR="009C1130" w:rsidRPr="00782251" w:rsidRDefault="009C1130" w:rsidP="009C1130">
      <w:pPr>
        <w:pStyle w:val="Virsraksts2"/>
        <w:spacing w:after="240"/>
        <w:jc w:val="center"/>
        <w:rPr>
          <w:sz w:val="24"/>
        </w:rPr>
      </w:pPr>
      <w:r w:rsidRPr="00782251">
        <w:rPr>
          <w:sz w:val="24"/>
        </w:rPr>
        <w:t>II. Projekta iesniegumu vērtēšanas kārtība</w:t>
      </w:r>
    </w:p>
    <w:p w14:paraId="6FCEEE8A" w14:textId="4C4871C2" w:rsidR="00231392" w:rsidRPr="00782251" w:rsidRDefault="00231392" w:rsidP="00100418">
      <w:pPr>
        <w:pStyle w:val="Sarakstarindkopa"/>
        <w:widowControl w:val="0"/>
        <w:numPr>
          <w:ilvl w:val="0"/>
          <w:numId w:val="38"/>
        </w:numPr>
        <w:tabs>
          <w:tab w:val="left" w:pos="548"/>
        </w:tabs>
        <w:suppressAutoHyphens w:val="0"/>
        <w:autoSpaceDE w:val="0"/>
        <w:autoSpaceDN w:val="0"/>
        <w:spacing w:before="66" w:line="240" w:lineRule="atLeast"/>
        <w:ind w:right="-69"/>
        <w:contextualSpacing w:val="0"/>
        <w:jc w:val="both"/>
      </w:pPr>
      <w:r w:rsidRPr="00782251">
        <w:t>Līdzfinansējuma summa ir līdz 5000</w:t>
      </w:r>
      <w:r w:rsidR="001834CE" w:rsidRPr="00782251">
        <w:t xml:space="preserve"> </w:t>
      </w:r>
      <w:r w:rsidR="001834CE" w:rsidRPr="00782251">
        <w:rPr>
          <w:i/>
          <w:iCs/>
        </w:rPr>
        <w:t>euro</w:t>
      </w:r>
      <w:r w:rsidR="009C1130" w:rsidRPr="00782251">
        <w:rPr>
          <w:i/>
          <w:iCs/>
        </w:rPr>
        <w:t xml:space="preserve">, </w:t>
      </w:r>
      <w:r w:rsidRPr="00782251">
        <w:t>nepārsniedzot 50% no</w:t>
      </w:r>
      <w:r w:rsidRPr="00782251">
        <w:rPr>
          <w:spacing w:val="1"/>
        </w:rPr>
        <w:t xml:space="preserve"> </w:t>
      </w:r>
      <w:r w:rsidRPr="00782251">
        <w:t>iesniegtās projektu izdevumu tāmes. Līdzekļu sadalījums projektiem tiek veikts konkursa</w:t>
      </w:r>
      <w:r w:rsidRPr="00782251">
        <w:rPr>
          <w:spacing w:val="1"/>
        </w:rPr>
        <w:t xml:space="preserve"> </w:t>
      </w:r>
      <w:r w:rsidRPr="00782251">
        <w:t>kārtībā. Līdzekļi projektu finansēšanai tiek plānoti pašvaldības budžetā ik gadu Ogres</w:t>
      </w:r>
      <w:r w:rsidR="002B3E55" w:rsidRPr="00782251">
        <w:t xml:space="preserve"> </w:t>
      </w:r>
      <w:r w:rsidRPr="00782251">
        <w:rPr>
          <w:spacing w:val="-57"/>
        </w:rPr>
        <w:t xml:space="preserve"> </w:t>
      </w:r>
      <w:r w:rsidRPr="00782251">
        <w:t xml:space="preserve">novada pašvaldības </w:t>
      </w:r>
      <w:r w:rsidR="00093831" w:rsidRPr="00782251">
        <w:t>budžeta</w:t>
      </w:r>
      <w:r w:rsidR="00093831" w:rsidRPr="00782251">
        <w:rPr>
          <w:spacing w:val="4"/>
        </w:rPr>
        <w:t xml:space="preserve"> </w:t>
      </w:r>
      <w:r w:rsidRPr="00782251">
        <w:t>iespēju</w:t>
      </w:r>
      <w:r w:rsidRPr="00782251">
        <w:rPr>
          <w:spacing w:val="2"/>
        </w:rPr>
        <w:t xml:space="preserve"> </w:t>
      </w:r>
      <w:r w:rsidRPr="00782251">
        <w:t>robežās.</w:t>
      </w:r>
    </w:p>
    <w:p w14:paraId="14874961" w14:textId="790347F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jc w:val="both"/>
      </w:pPr>
      <w:r w:rsidRPr="00782251">
        <w:t>Rīkotājs apņemas veikt visas darbības, lai nodrošinātu, ka Konkursa norises laikā tiek</w:t>
      </w:r>
      <w:r w:rsidRPr="00782251">
        <w:rPr>
          <w:spacing w:val="1"/>
        </w:rPr>
        <w:t xml:space="preserve"> </w:t>
      </w:r>
      <w:r w:rsidRPr="00782251">
        <w:t xml:space="preserve">ievērota konfidencialitāte attiecībā uz </w:t>
      </w:r>
      <w:r w:rsidR="009C1130" w:rsidRPr="00782251">
        <w:t>p</w:t>
      </w:r>
      <w:r w:rsidRPr="00782251">
        <w:t>ieteikumu (tajā skaitā pieteikto ideju). Konkursa</w:t>
      </w:r>
      <w:r w:rsidRPr="00782251">
        <w:rPr>
          <w:spacing w:val="1"/>
        </w:rPr>
        <w:t xml:space="preserve"> </w:t>
      </w:r>
      <w:r w:rsidRPr="00782251">
        <w:t>norises</w:t>
      </w:r>
      <w:r w:rsidRPr="00782251">
        <w:rPr>
          <w:spacing w:val="-4"/>
        </w:rPr>
        <w:t xml:space="preserve"> </w:t>
      </w:r>
      <w:r w:rsidRPr="00782251">
        <w:t>laikā</w:t>
      </w:r>
      <w:r w:rsidRPr="00782251">
        <w:rPr>
          <w:spacing w:val="-5"/>
        </w:rPr>
        <w:t xml:space="preserve"> </w:t>
      </w:r>
      <w:r w:rsidRPr="00782251">
        <w:t>visas</w:t>
      </w:r>
      <w:r w:rsidRPr="00782251">
        <w:rPr>
          <w:spacing w:val="-3"/>
        </w:rPr>
        <w:t xml:space="preserve"> </w:t>
      </w:r>
      <w:r w:rsidRPr="00782251">
        <w:t>iesaistītās</w:t>
      </w:r>
      <w:r w:rsidRPr="00782251">
        <w:rPr>
          <w:spacing w:val="-8"/>
        </w:rPr>
        <w:t xml:space="preserve"> </w:t>
      </w:r>
      <w:r w:rsidRPr="00782251">
        <w:t>personas</w:t>
      </w:r>
      <w:r w:rsidRPr="00782251">
        <w:rPr>
          <w:spacing w:val="-8"/>
        </w:rPr>
        <w:t xml:space="preserve"> </w:t>
      </w:r>
      <w:r w:rsidRPr="00782251">
        <w:t>(</w:t>
      </w:r>
      <w:r w:rsidR="009C1130" w:rsidRPr="00782251">
        <w:t>k</w:t>
      </w:r>
      <w:r w:rsidRPr="00782251">
        <w:t>omisijas</w:t>
      </w:r>
      <w:r w:rsidRPr="00782251">
        <w:rPr>
          <w:spacing w:val="-3"/>
        </w:rPr>
        <w:t xml:space="preserve"> </w:t>
      </w:r>
      <w:r w:rsidRPr="00782251">
        <w:t>locekļi,</w:t>
      </w:r>
      <w:r w:rsidRPr="00782251">
        <w:rPr>
          <w:spacing w:val="-3"/>
        </w:rPr>
        <w:t xml:space="preserve"> </w:t>
      </w:r>
      <w:r w:rsidR="009C1130" w:rsidRPr="00782251">
        <w:t>k</w:t>
      </w:r>
      <w:r w:rsidRPr="00782251">
        <w:t>omisijas</w:t>
      </w:r>
      <w:r w:rsidRPr="00782251">
        <w:rPr>
          <w:spacing w:val="-7"/>
        </w:rPr>
        <w:t xml:space="preserve"> </w:t>
      </w:r>
      <w:r w:rsidRPr="00782251">
        <w:t>sekretārs,</w:t>
      </w:r>
      <w:r w:rsidRPr="00782251">
        <w:rPr>
          <w:spacing w:val="-8"/>
        </w:rPr>
        <w:t xml:space="preserve"> </w:t>
      </w:r>
      <w:r w:rsidRPr="00782251">
        <w:t>neatkarīgie</w:t>
      </w:r>
      <w:r w:rsidR="002A1F5E" w:rsidRPr="00782251">
        <w:t xml:space="preserve"> </w:t>
      </w:r>
      <w:r w:rsidRPr="00782251">
        <w:rPr>
          <w:spacing w:val="-58"/>
        </w:rPr>
        <w:t xml:space="preserve"> </w:t>
      </w:r>
      <w:r w:rsidRPr="00782251">
        <w:t>eksperti u.c. personas), kas vērtē vai jebkāda cita pamatota iemesla dēļ iegūst piekļuves</w:t>
      </w:r>
      <w:r w:rsidRPr="00782251">
        <w:rPr>
          <w:spacing w:val="1"/>
        </w:rPr>
        <w:t xml:space="preserve"> </w:t>
      </w:r>
      <w:r w:rsidRPr="00782251">
        <w:t>tiesības</w:t>
      </w:r>
      <w:r w:rsidRPr="00782251">
        <w:rPr>
          <w:spacing w:val="1"/>
        </w:rPr>
        <w:t xml:space="preserve"> </w:t>
      </w:r>
      <w:r w:rsidR="009C1130" w:rsidRPr="00782251">
        <w:t>p</w:t>
      </w:r>
      <w:r w:rsidRPr="00782251">
        <w:t>ieteikumam,</w:t>
      </w:r>
      <w:r w:rsidRPr="00782251">
        <w:rPr>
          <w:spacing w:val="1"/>
        </w:rPr>
        <w:t xml:space="preserve"> </w:t>
      </w:r>
      <w:r w:rsidRPr="00782251">
        <w:t>pirms</w:t>
      </w:r>
      <w:r w:rsidRPr="00782251">
        <w:rPr>
          <w:spacing w:val="1"/>
        </w:rPr>
        <w:t xml:space="preserve"> </w:t>
      </w:r>
      <w:r w:rsidRPr="00782251">
        <w:t>šādu</w:t>
      </w:r>
      <w:r w:rsidRPr="00782251">
        <w:rPr>
          <w:spacing w:val="1"/>
        </w:rPr>
        <w:t xml:space="preserve"> </w:t>
      </w:r>
      <w:r w:rsidRPr="00782251">
        <w:t>dokumentu</w:t>
      </w:r>
      <w:r w:rsidRPr="00782251">
        <w:rPr>
          <w:spacing w:val="1"/>
        </w:rPr>
        <w:t xml:space="preserve"> </w:t>
      </w:r>
      <w:r w:rsidRPr="00782251">
        <w:t>saņemšanas</w:t>
      </w:r>
      <w:r w:rsidRPr="00782251">
        <w:rPr>
          <w:spacing w:val="1"/>
        </w:rPr>
        <w:t xml:space="preserve"> </w:t>
      </w:r>
      <w:r w:rsidRPr="00782251">
        <w:t>paraksta</w:t>
      </w:r>
      <w:r w:rsidRPr="00782251">
        <w:rPr>
          <w:spacing w:val="1"/>
        </w:rPr>
        <w:t xml:space="preserve"> </w:t>
      </w:r>
      <w:r w:rsidRPr="00782251">
        <w:t>konfidencialitātes</w:t>
      </w:r>
      <w:r w:rsidRPr="00782251">
        <w:rPr>
          <w:spacing w:val="1"/>
        </w:rPr>
        <w:t xml:space="preserve"> </w:t>
      </w:r>
      <w:r w:rsidRPr="00782251">
        <w:t>apņemšanos</w:t>
      </w:r>
      <w:r w:rsidRPr="00782251">
        <w:rPr>
          <w:spacing w:val="1"/>
        </w:rPr>
        <w:t xml:space="preserve"> </w:t>
      </w:r>
      <w:r w:rsidRPr="00782251">
        <w:t>par</w:t>
      </w:r>
      <w:r w:rsidRPr="00782251">
        <w:rPr>
          <w:spacing w:val="1"/>
        </w:rPr>
        <w:t xml:space="preserve"> </w:t>
      </w:r>
      <w:r w:rsidR="009C1130" w:rsidRPr="00782251">
        <w:t>p</w:t>
      </w:r>
      <w:r w:rsidRPr="00782251">
        <w:t>ieteikuma</w:t>
      </w:r>
      <w:r w:rsidRPr="00782251">
        <w:rPr>
          <w:spacing w:val="1"/>
        </w:rPr>
        <w:t xml:space="preserve"> </w:t>
      </w:r>
      <w:r w:rsidRPr="00782251">
        <w:t>informācijas</w:t>
      </w:r>
      <w:r w:rsidRPr="00782251">
        <w:rPr>
          <w:spacing w:val="1"/>
        </w:rPr>
        <w:t xml:space="preserve"> </w:t>
      </w:r>
      <w:r w:rsidRPr="00782251">
        <w:t>neizpaušanu.</w:t>
      </w:r>
      <w:r w:rsidRPr="00782251">
        <w:rPr>
          <w:spacing w:val="1"/>
        </w:rPr>
        <w:t xml:space="preserve"> </w:t>
      </w:r>
      <w:r w:rsidRPr="00782251">
        <w:t>Apņemšanās</w:t>
      </w:r>
      <w:r w:rsidRPr="00782251">
        <w:rPr>
          <w:spacing w:val="1"/>
        </w:rPr>
        <w:t xml:space="preserve"> </w:t>
      </w:r>
      <w:r w:rsidRPr="00782251">
        <w:t>neattiecas</w:t>
      </w:r>
      <w:r w:rsidRPr="00782251">
        <w:rPr>
          <w:spacing w:val="1"/>
        </w:rPr>
        <w:t xml:space="preserve"> </w:t>
      </w:r>
      <w:r w:rsidRPr="00782251">
        <w:t>uz</w:t>
      </w:r>
      <w:r w:rsidRPr="00782251">
        <w:rPr>
          <w:spacing w:val="1"/>
        </w:rPr>
        <w:t xml:space="preserve"> </w:t>
      </w:r>
      <w:r w:rsidRPr="00782251">
        <w:t xml:space="preserve">informāciju, kas </w:t>
      </w:r>
      <w:r w:rsidR="009C1130" w:rsidRPr="00782251">
        <w:t>p</w:t>
      </w:r>
      <w:r w:rsidRPr="00782251">
        <w:t xml:space="preserve">ieteikuma iesniegšanas dienā ir publiski pieejama </w:t>
      </w:r>
      <w:r w:rsidR="009C1130" w:rsidRPr="00782251">
        <w:t>p</w:t>
      </w:r>
      <w:r w:rsidRPr="00782251">
        <w:t>retendenta vai citas</w:t>
      </w:r>
      <w:r w:rsidRPr="00782251">
        <w:rPr>
          <w:spacing w:val="1"/>
        </w:rPr>
        <w:t xml:space="preserve"> </w:t>
      </w:r>
      <w:r w:rsidRPr="00782251">
        <w:t xml:space="preserve">ar </w:t>
      </w:r>
      <w:r w:rsidR="009C1130" w:rsidRPr="00782251">
        <w:t>r</w:t>
      </w:r>
      <w:r w:rsidRPr="00782251">
        <w:t>īkotāju nesaistītas personas darbības vai bezdarbības dēļ. Informācijas neizpaušanas</w:t>
      </w:r>
      <w:r w:rsidRPr="00782251">
        <w:rPr>
          <w:spacing w:val="1"/>
        </w:rPr>
        <w:t xml:space="preserve"> </w:t>
      </w:r>
      <w:r w:rsidRPr="00782251">
        <w:t>pienākums</w:t>
      </w:r>
      <w:r w:rsidRPr="00782251">
        <w:rPr>
          <w:spacing w:val="-2"/>
        </w:rPr>
        <w:t xml:space="preserve"> </w:t>
      </w:r>
      <w:r w:rsidRPr="00782251">
        <w:t>nav</w:t>
      </w:r>
      <w:r w:rsidRPr="00782251">
        <w:rPr>
          <w:spacing w:val="-8"/>
        </w:rPr>
        <w:t xml:space="preserve"> </w:t>
      </w:r>
      <w:r w:rsidRPr="00782251">
        <w:t>spēkā,</w:t>
      </w:r>
      <w:r w:rsidRPr="00782251">
        <w:rPr>
          <w:spacing w:val="3"/>
        </w:rPr>
        <w:t xml:space="preserve"> </w:t>
      </w:r>
      <w:r w:rsidRPr="00782251">
        <w:t>ja</w:t>
      </w:r>
      <w:r w:rsidRPr="00782251">
        <w:rPr>
          <w:spacing w:val="-4"/>
        </w:rPr>
        <w:t xml:space="preserve"> </w:t>
      </w:r>
      <w:r w:rsidRPr="00782251">
        <w:t>to</w:t>
      </w:r>
      <w:r w:rsidRPr="00782251">
        <w:rPr>
          <w:spacing w:val="-3"/>
        </w:rPr>
        <w:t xml:space="preserve"> </w:t>
      </w:r>
      <w:r w:rsidRPr="00782251">
        <w:t>pieprasa</w:t>
      </w:r>
      <w:r w:rsidRPr="00782251">
        <w:rPr>
          <w:spacing w:val="-4"/>
        </w:rPr>
        <w:t xml:space="preserve"> </w:t>
      </w:r>
      <w:r w:rsidRPr="00782251">
        <w:t>valsts</w:t>
      </w:r>
      <w:r w:rsidRPr="00782251">
        <w:rPr>
          <w:spacing w:val="-6"/>
        </w:rPr>
        <w:t xml:space="preserve"> </w:t>
      </w:r>
      <w:r w:rsidRPr="00782251">
        <w:t>vai</w:t>
      </w:r>
      <w:r w:rsidRPr="00782251">
        <w:rPr>
          <w:spacing w:val="-12"/>
        </w:rPr>
        <w:t xml:space="preserve"> </w:t>
      </w:r>
      <w:r w:rsidRPr="00782251">
        <w:t>pašvaldības</w:t>
      </w:r>
      <w:r w:rsidRPr="00782251">
        <w:rPr>
          <w:spacing w:val="-1"/>
        </w:rPr>
        <w:t xml:space="preserve"> </w:t>
      </w:r>
      <w:r w:rsidRPr="00782251">
        <w:t>iestādes</w:t>
      </w:r>
      <w:r w:rsidRPr="00782251">
        <w:rPr>
          <w:spacing w:val="2"/>
        </w:rPr>
        <w:t xml:space="preserve"> </w:t>
      </w:r>
      <w:r w:rsidRPr="00782251">
        <w:t>saskaņā</w:t>
      </w:r>
      <w:r w:rsidRPr="00782251">
        <w:rPr>
          <w:spacing w:val="-4"/>
        </w:rPr>
        <w:t xml:space="preserve"> </w:t>
      </w:r>
      <w:r w:rsidRPr="00782251">
        <w:t>ar</w:t>
      </w:r>
      <w:r w:rsidRPr="00782251">
        <w:rPr>
          <w:spacing w:val="-2"/>
        </w:rPr>
        <w:t xml:space="preserve"> </w:t>
      </w:r>
      <w:r w:rsidRPr="00782251">
        <w:t>spēkā</w:t>
      </w:r>
      <w:r w:rsidR="009C1130" w:rsidRPr="00782251">
        <w:t xml:space="preserve"> e</w:t>
      </w:r>
      <w:r w:rsidRPr="00782251">
        <w:t>sošo</w:t>
      </w:r>
      <w:r w:rsidR="009C1130" w:rsidRPr="00782251">
        <w:t xml:space="preserve"> </w:t>
      </w:r>
      <w:r w:rsidRPr="00782251">
        <w:rPr>
          <w:spacing w:val="-58"/>
        </w:rPr>
        <w:t xml:space="preserve"> </w:t>
      </w:r>
      <w:r w:rsidR="009C1130" w:rsidRPr="00782251">
        <w:rPr>
          <w:spacing w:val="-58"/>
        </w:rPr>
        <w:t xml:space="preserve">    </w:t>
      </w:r>
      <w:r w:rsidRPr="00782251">
        <w:t>normatīvo</w:t>
      </w:r>
      <w:r w:rsidRPr="00782251">
        <w:rPr>
          <w:spacing w:val="5"/>
        </w:rPr>
        <w:t xml:space="preserve"> </w:t>
      </w:r>
      <w:r w:rsidRPr="00782251">
        <w:t>aktu</w:t>
      </w:r>
      <w:r w:rsidRPr="00782251">
        <w:rPr>
          <w:spacing w:val="2"/>
        </w:rPr>
        <w:t xml:space="preserve"> </w:t>
      </w:r>
      <w:r w:rsidRPr="00782251">
        <w:t>prasībām.</w:t>
      </w:r>
    </w:p>
    <w:p w14:paraId="2516BFEB" w14:textId="6129536D" w:rsidR="00231392" w:rsidRDefault="002732C9" w:rsidP="009B0702">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jc w:val="both"/>
        <w:rPr>
          <w:i/>
        </w:rPr>
      </w:pPr>
      <w:r w:rsidRPr="002732C9">
        <w:rPr>
          <w:i/>
        </w:rPr>
        <w:t>Svītrots</w:t>
      </w:r>
      <w:r w:rsidR="00231392" w:rsidRPr="002732C9">
        <w:rPr>
          <w:i/>
        </w:rPr>
        <w:t>.</w:t>
      </w:r>
    </w:p>
    <w:p w14:paraId="5DF65C07" w14:textId="77777777" w:rsidR="002732C9" w:rsidRPr="00782251" w:rsidRDefault="002732C9" w:rsidP="002732C9">
      <w:pPr>
        <w:pStyle w:val="Sarakstarindkopa"/>
        <w:widowControl w:val="0"/>
        <w:suppressAutoHyphens w:val="0"/>
        <w:autoSpaceDE w:val="0"/>
        <w:autoSpaceDN w:val="0"/>
        <w:spacing w:before="60" w:after="60" w:line="240" w:lineRule="atLeast"/>
        <w:ind w:left="360" w:right="-68"/>
        <w:contextualSpacing w:val="0"/>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74CD5E41" w14:textId="77777777" w:rsidR="00231392" w:rsidRPr="00782251" w:rsidRDefault="00231392" w:rsidP="00231392">
      <w:pPr>
        <w:pStyle w:val="Virsraksts2"/>
        <w:spacing w:line="240" w:lineRule="atLeast"/>
        <w:ind w:left="0" w:right="-69"/>
      </w:pPr>
    </w:p>
    <w:p w14:paraId="4516280B" w14:textId="09E34BC3" w:rsidR="00135E32" w:rsidRPr="00782251" w:rsidRDefault="00135E32" w:rsidP="00135E32">
      <w:pPr>
        <w:pStyle w:val="Virsraksts2"/>
        <w:spacing w:after="240"/>
        <w:jc w:val="center"/>
        <w:rPr>
          <w:sz w:val="24"/>
        </w:rPr>
      </w:pPr>
      <w:r w:rsidRPr="00782251">
        <w:rPr>
          <w:sz w:val="24"/>
        </w:rPr>
        <w:t>III. Konkursa izsludināšanas kārtība</w:t>
      </w:r>
    </w:p>
    <w:p w14:paraId="45A37762" w14:textId="6BD694AC" w:rsidR="00231392" w:rsidRPr="00782251" w:rsidRDefault="00231392" w:rsidP="00623795">
      <w:pPr>
        <w:pStyle w:val="Sarakstarindkopa"/>
        <w:widowControl w:val="0"/>
        <w:numPr>
          <w:ilvl w:val="0"/>
          <w:numId w:val="38"/>
        </w:numPr>
        <w:tabs>
          <w:tab w:val="left" w:pos="547"/>
          <w:tab w:val="left" w:pos="548"/>
        </w:tabs>
        <w:suppressAutoHyphens w:val="0"/>
        <w:autoSpaceDE w:val="0"/>
        <w:autoSpaceDN w:val="0"/>
        <w:spacing w:line="240" w:lineRule="atLeast"/>
        <w:ind w:right="-69"/>
        <w:contextualSpacing w:val="0"/>
        <w:jc w:val="both"/>
      </w:pPr>
      <w:r w:rsidRPr="00782251">
        <w:t xml:space="preserve">Paziņojumu par </w:t>
      </w:r>
      <w:r w:rsidR="00135E32" w:rsidRPr="00782251">
        <w:t>k</w:t>
      </w:r>
      <w:r w:rsidRPr="00782251">
        <w:t xml:space="preserve">onkursa izsludināšanu </w:t>
      </w:r>
      <w:r w:rsidR="00135E32" w:rsidRPr="00782251">
        <w:t>r</w:t>
      </w:r>
      <w:r w:rsidRPr="00782251">
        <w:t xml:space="preserve">īkotājs publicē </w:t>
      </w:r>
      <w:r w:rsidR="00623795" w:rsidRPr="00782251">
        <w:t xml:space="preserve">Ogres novada pašvaldības informatīvajā </w:t>
      </w:r>
      <w:r w:rsidRPr="00782251">
        <w:t xml:space="preserve">izdevumā un </w:t>
      </w:r>
      <w:r w:rsidR="00135E32" w:rsidRPr="00782251">
        <w:t xml:space="preserve">oficiālajā tīmekļvietnē </w:t>
      </w:r>
      <w:hyperlink r:id="rId8" w:history="1">
        <w:r w:rsidR="00135E32" w:rsidRPr="00782251">
          <w:t>www.ogresnovads.lv.</w:t>
        </w:r>
      </w:hyperlink>
    </w:p>
    <w:p w14:paraId="243B4A78" w14:textId="77777777" w:rsidR="00623795" w:rsidRPr="00782251" w:rsidRDefault="00231392" w:rsidP="00623795">
      <w:pPr>
        <w:pStyle w:val="Sarakstarindkopa"/>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Paziņojumā norāda informāciju par </w:t>
      </w:r>
      <w:r w:rsidR="00135E32" w:rsidRPr="00782251">
        <w:t>r</w:t>
      </w:r>
      <w:r w:rsidRPr="00782251">
        <w:t>īkotāju,</w:t>
      </w:r>
      <w:r w:rsidR="00135E32" w:rsidRPr="00782251">
        <w:t xml:space="preserve"> k</w:t>
      </w:r>
      <w:r w:rsidRPr="00782251">
        <w:t>onkursa nosaukumu,</w:t>
      </w:r>
      <w:r w:rsidR="00135E32" w:rsidRPr="00782251">
        <w:t xml:space="preserve"> p</w:t>
      </w:r>
      <w:r w:rsidRPr="00782251">
        <w:t>ieteikum</w:t>
      </w:r>
      <w:r w:rsidR="00135E32" w:rsidRPr="00782251">
        <w:t xml:space="preserve">u </w:t>
      </w:r>
      <w:r w:rsidRPr="00782251">
        <w:t xml:space="preserve">iesniegšanas vietu, </w:t>
      </w:r>
      <w:r w:rsidR="00623795" w:rsidRPr="00782251">
        <w:t>p</w:t>
      </w:r>
      <w:r w:rsidRPr="00782251">
        <w:t xml:space="preserve">ieteikumu iesniegšanas termiņu, </w:t>
      </w:r>
      <w:r w:rsidR="00135E32" w:rsidRPr="00782251">
        <w:t>r</w:t>
      </w:r>
      <w:r w:rsidRPr="00782251">
        <w:t>īkotāja kontaktinformāciju.</w:t>
      </w:r>
    </w:p>
    <w:p w14:paraId="1F1D521F" w14:textId="77777777" w:rsidR="00623795" w:rsidRPr="00782251" w:rsidRDefault="00231392" w:rsidP="00623795">
      <w:pPr>
        <w:pStyle w:val="Sarakstarindkopa"/>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Konkursa norises laiks ir noteikts </w:t>
      </w:r>
      <w:r w:rsidR="00623795" w:rsidRPr="00782251">
        <w:t>k</w:t>
      </w:r>
      <w:r w:rsidRPr="00782251">
        <w:t>onkursa publikācijā.</w:t>
      </w:r>
    </w:p>
    <w:p w14:paraId="39DDEF9D" w14:textId="20094809" w:rsidR="00231392" w:rsidRPr="00782251" w:rsidRDefault="00231392" w:rsidP="00623795">
      <w:pPr>
        <w:pStyle w:val="Sarakstarindkopa"/>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Pieteikumus var iesniegt </w:t>
      </w:r>
      <w:r w:rsidR="00623795" w:rsidRPr="00782251">
        <w:t>r</w:t>
      </w:r>
      <w:r w:rsidRPr="00782251">
        <w:t>īkotāja norādītajā darba laikā.</w:t>
      </w:r>
    </w:p>
    <w:p w14:paraId="04CB11B3" w14:textId="28CC860A" w:rsidR="00623795"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Rīkotājs var izsludināt atkārtotu </w:t>
      </w:r>
      <w:r w:rsidR="00623795" w:rsidRPr="00782251">
        <w:t>p</w:t>
      </w:r>
      <w:r w:rsidRPr="00782251">
        <w:t xml:space="preserve">ieteikumu atlasi </w:t>
      </w:r>
      <w:r w:rsidR="00623795" w:rsidRPr="00782251">
        <w:t>l</w:t>
      </w:r>
      <w:r w:rsidRPr="00782251">
        <w:t xml:space="preserve">īdzfinansējuma ietvaros, paziņojumu par atkārtotu </w:t>
      </w:r>
      <w:r w:rsidR="005D124E" w:rsidRPr="00782251">
        <w:t>k</w:t>
      </w:r>
      <w:r w:rsidRPr="00782251">
        <w:t xml:space="preserve">onkursu publicējot </w:t>
      </w:r>
      <w:r w:rsidR="00623795" w:rsidRPr="00782251">
        <w:t xml:space="preserve">Ogres novada pašvaldības informatīvajā izdevumā un oficiālajā tīmekļvietnē </w:t>
      </w:r>
      <w:hyperlink r:id="rId9" w:history="1">
        <w:r w:rsidR="00623795" w:rsidRPr="00782251">
          <w:t>www.ogresnovads.lv.</w:t>
        </w:r>
      </w:hyperlink>
    </w:p>
    <w:p w14:paraId="761CB845" w14:textId="1C2C23B4" w:rsidR="00231392"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Ar </w:t>
      </w:r>
      <w:r w:rsidR="00623795" w:rsidRPr="00782251">
        <w:t>k</w:t>
      </w:r>
      <w:r w:rsidRPr="00782251">
        <w:t xml:space="preserve">onkursa nolikumu var iepazīties </w:t>
      </w:r>
      <w:r w:rsidR="00BC6ED8" w:rsidRPr="00782251">
        <w:t xml:space="preserve">oficiālajā </w:t>
      </w:r>
      <w:r w:rsidR="00623795" w:rsidRPr="00782251">
        <w:t xml:space="preserve">tīmekļvietnē </w:t>
      </w:r>
      <w:hyperlink r:id="rId10" w:history="1">
        <w:r w:rsidR="00623795" w:rsidRPr="00782251">
          <w:t>www.ogresnovads.lv.</w:t>
        </w:r>
      </w:hyperlink>
    </w:p>
    <w:p w14:paraId="46D627C7" w14:textId="77777777" w:rsidR="00231392" w:rsidRPr="00782251" w:rsidRDefault="00231392" w:rsidP="00231392">
      <w:pPr>
        <w:pStyle w:val="Pamatteksts"/>
        <w:spacing w:before="4" w:line="240" w:lineRule="atLeast"/>
        <w:ind w:right="-69"/>
        <w:rPr>
          <w:rFonts w:ascii="Times New Roman" w:hAnsi="Times New Roman" w:cs="Times New Roman"/>
          <w:sz w:val="24"/>
        </w:rPr>
      </w:pPr>
    </w:p>
    <w:p w14:paraId="5BF63C9F" w14:textId="082BF6DF" w:rsidR="00623795" w:rsidRPr="00782251" w:rsidRDefault="00623795" w:rsidP="00623795">
      <w:pPr>
        <w:pStyle w:val="Virsraksts2"/>
        <w:spacing w:after="240"/>
        <w:jc w:val="center"/>
        <w:rPr>
          <w:sz w:val="24"/>
        </w:rPr>
      </w:pPr>
      <w:r w:rsidRPr="00782251">
        <w:rPr>
          <w:sz w:val="24"/>
        </w:rPr>
        <w:t>IV. Prasības pretendentam un tā tiesības</w:t>
      </w:r>
    </w:p>
    <w:p w14:paraId="74EC4B13" w14:textId="137FA5EC" w:rsidR="00623795"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Pretendents var saņemt </w:t>
      </w:r>
      <w:r w:rsidR="00623795" w:rsidRPr="00782251">
        <w:t>l</w:t>
      </w:r>
      <w:r w:rsidRPr="00782251">
        <w:t xml:space="preserve">īdzfinansējumu vienam </w:t>
      </w:r>
      <w:r w:rsidR="00623795" w:rsidRPr="00782251">
        <w:t>p</w:t>
      </w:r>
      <w:r w:rsidRPr="00782251">
        <w:t xml:space="preserve">rojektam vienā izsludinātajā </w:t>
      </w:r>
      <w:r w:rsidR="00623795" w:rsidRPr="00782251">
        <w:t>k</w:t>
      </w:r>
      <w:r w:rsidRPr="00782251">
        <w:t>onkursā.</w:t>
      </w:r>
    </w:p>
    <w:p w14:paraId="63A0258F" w14:textId="3C997687" w:rsidR="00231392"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Konkursa pieteikumu nevar iesniegt </w:t>
      </w:r>
      <w:r w:rsidR="007911BC" w:rsidRPr="00782251">
        <w:t>p</w:t>
      </w:r>
      <w:r w:rsidRPr="00782251">
        <w:t>retendents, kurš:</w:t>
      </w:r>
    </w:p>
    <w:p w14:paraId="11CDD856" w14:textId="77777777" w:rsidR="00231392" w:rsidRPr="00782251" w:rsidRDefault="00231392" w:rsidP="00195442">
      <w:pPr>
        <w:pStyle w:val="Sarakstarindkopa"/>
        <w:widowControl w:val="0"/>
        <w:numPr>
          <w:ilvl w:val="1"/>
          <w:numId w:val="38"/>
        </w:numPr>
        <w:tabs>
          <w:tab w:val="left" w:pos="1276"/>
          <w:tab w:val="left" w:pos="1253"/>
        </w:tabs>
        <w:suppressAutoHyphens w:val="0"/>
        <w:autoSpaceDE w:val="0"/>
        <w:autoSpaceDN w:val="0"/>
        <w:spacing w:line="240" w:lineRule="atLeast"/>
        <w:ind w:left="1134" w:right="-69" w:hanging="567"/>
        <w:contextualSpacing w:val="0"/>
        <w:jc w:val="both"/>
      </w:pPr>
      <w:r w:rsidRPr="00782251">
        <w:t>ar tiesas lēmumu pasludināts par maksātnespējīgu, tajā skaitā atrodas tiesiskās aizsardzības procesā, ārpus tiesas tiesiskās aizsardzības procesā;</w:t>
      </w:r>
    </w:p>
    <w:p w14:paraId="70A6C98D" w14:textId="77777777" w:rsidR="00195442" w:rsidRDefault="00231392" w:rsidP="00195442">
      <w:pPr>
        <w:pStyle w:val="Sarakstarindkopa"/>
        <w:widowControl w:val="0"/>
        <w:numPr>
          <w:ilvl w:val="1"/>
          <w:numId w:val="38"/>
        </w:numPr>
        <w:tabs>
          <w:tab w:val="left" w:pos="1276"/>
          <w:tab w:val="left" w:pos="1253"/>
        </w:tabs>
        <w:suppressAutoHyphens w:val="0"/>
        <w:autoSpaceDE w:val="0"/>
        <w:autoSpaceDN w:val="0"/>
        <w:spacing w:line="240" w:lineRule="atLeast"/>
        <w:ind w:left="1134" w:right="-69" w:hanging="587"/>
        <w:contextualSpacing w:val="0"/>
        <w:jc w:val="both"/>
      </w:pPr>
      <w:r w:rsidRPr="00782251">
        <w:t>pilnā apmērā un normatīvajos aktos noteiktajos termiņos nav samaksājis nodokļus     un/vai citus valsts vai pašvaldību noteiktos obligātos maksājumus;</w:t>
      </w:r>
    </w:p>
    <w:p w14:paraId="0D23BD42" w14:textId="77777777" w:rsidR="00195442" w:rsidRDefault="00231392" w:rsidP="00195442">
      <w:pPr>
        <w:pStyle w:val="Sarakstarindkopa"/>
        <w:widowControl w:val="0"/>
        <w:numPr>
          <w:ilvl w:val="1"/>
          <w:numId w:val="38"/>
        </w:numPr>
        <w:tabs>
          <w:tab w:val="left" w:pos="1276"/>
          <w:tab w:val="left" w:pos="1253"/>
        </w:tabs>
        <w:suppressAutoHyphens w:val="0"/>
        <w:autoSpaceDE w:val="0"/>
        <w:autoSpaceDN w:val="0"/>
        <w:spacing w:line="240" w:lineRule="atLeast"/>
        <w:ind w:left="1134" w:right="-69" w:hanging="587"/>
        <w:contextualSpacing w:val="0"/>
        <w:jc w:val="both"/>
      </w:pPr>
      <w:r w:rsidRPr="00782251">
        <w:t xml:space="preserve">nav ievērojis </w:t>
      </w:r>
      <w:r w:rsidR="007911BC" w:rsidRPr="00782251">
        <w:t>šajā n</w:t>
      </w:r>
      <w:r w:rsidRPr="00782251">
        <w:t>olikum</w:t>
      </w:r>
      <w:r w:rsidR="007911BC" w:rsidRPr="00782251">
        <w:t>ā noteiktās prasības</w:t>
      </w:r>
      <w:r w:rsidRPr="00782251">
        <w:t>;</w:t>
      </w:r>
    </w:p>
    <w:p w14:paraId="1A8D8CEA" w14:textId="2F203B5C" w:rsidR="00231392" w:rsidRPr="00782251" w:rsidRDefault="00231392" w:rsidP="00195442">
      <w:pPr>
        <w:pStyle w:val="Sarakstarindkopa"/>
        <w:widowControl w:val="0"/>
        <w:numPr>
          <w:ilvl w:val="1"/>
          <w:numId w:val="38"/>
        </w:numPr>
        <w:tabs>
          <w:tab w:val="left" w:pos="1276"/>
          <w:tab w:val="left" w:pos="1253"/>
        </w:tabs>
        <w:suppressAutoHyphens w:val="0"/>
        <w:autoSpaceDE w:val="0"/>
        <w:autoSpaceDN w:val="0"/>
        <w:spacing w:line="240" w:lineRule="atLeast"/>
        <w:ind w:left="1134" w:right="-69" w:hanging="587"/>
        <w:contextualSpacing w:val="0"/>
        <w:jc w:val="both"/>
      </w:pPr>
      <w:r w:rsidRPr="00782251">
        <w:t>savu komercdarbību veic vai plāno veikt saistībā ar:</w:t>
      </w:r>
    </w:p>
    <w:p w14:paraId="43639FF6"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rūpniecisku alkoholisko dzērienu ražošanu, vairumtirdzniecību;</w:t>
      </w:r>
    </w:p>
    <w:p w14:paraId="5FFC679F"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tabakas izstrādājumu ražošanu;</w:t>
      </w:r>
    </w:p>
    <w:p w14:paraId="712034FF"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azartspēlēm un derībām;</w:t>
      </w:r>
    </w:p>
    <w:p w14:paraId="7B9E0C99"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operācijām ar nekustamo īpašumu;</w:t>
      </w:r>
    </w:p>
    <w:p w14:paraId="7956546C"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intīma rakstura izklaidi;</w:t>
      </w:r>
    </w:p>
    <w:p w14:paraId="7FF1A366"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lastRenderedPageBreak/>
        <w:t>starpnieciskiem darījumiem.</w:t>
      </w:r>
    </w:p>
    <w:p w14:paraId="74167D1B" w14:textId="545334A2" w:rsidR="00231392" w:rsidRPr="00782251" w:rsidRDefault="007911BC" w:rsidP="00195442">
      <w:pPr>
        <w:pStyle w:val="Sarakstarindkopa"/>
        <w:widowControl w:val="0"/>
        <w:numPr>
          <w:ilvl w:val="1"/>
          <w:numId w:val="38"/>
        </w:numPr>
        <w:tabs>
          <w:tab w:val="left" w:pos="1134"/>
        </w:tabs>
        <w:suppressAutoHyphens w:val="0"/>
        <w:autoSpaceDE w:val="0"/>
        <w:autoSpaceDN w:val="0"/>
        <w:spacing w:line="240" w:lineRule="atLeast"/>
        <w:ind w:left="1134" w:right="-69" w:hanging="567"/>
        <w:contextualSpacing w:val="0"/>
        <w:jc w:val="both"/>
      </w:pPr>
      <w:r w:rsidRPr="00782251">
        <w:t>p</w:t>
      </w:r>
      <w:r w:rsidR="00231392" w:rsidRPr="00782251">
        <w:t>ieteikuma vērtēšanas gaitā centies iegūt konfidenciālu informāciju vai jebkādā veidā ietekmēt lēmumu pieņemšanas procesu;</w:t>
      </w:r>
    </w:p>
    <w:p w14:paraId="1DCA7B28" w14:textId="35DBD7CC" w:rsidR="00231392"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67"/>
        <w:contextualSpacing w:val="0"/>
        <w:jc w:val="both"/>
      </w:pPr>
      <w:r w:rsidRPr="00782251">
        <w:t xml:space="preserve">ir tieši vai netieši saistīts ar kādu no </w:t>
      </w:r>
      <w:r w:rsidR="007911BC" w:rsidRPr="00782251">
        <w:t>k</w:t>
      </w:r>
      <w:r w:rsidRPr="00782251">
        <w:t xml:space="preserve">omisijas locekļiem vai personām, kuras piedalās </w:t>
      </w:r>
      <w:r w:rsidR="007911BC" w:rsidRPr="00782251">
        <w:t>k</w:t>
      </w:r>
      <w:r w:rsidRPr="00782251">
        <w:t>onkursa vērtēšanā un var iegūt ierobežotas pieejamības informāciju.</w:t>
      </w:r>
    </w:p>
    <w:p w14:paraId="2F9EC328" w14:textId="43DFC298" w:rsidR="002732C9" w:rsidRDefault="002732C9" w:rsidP="002732C9">
      <w:pPr>
        <w:widowControl w:val="0"/>
        <w:tabs>
          <w:tab w:val="left" w:pos="1252"/>
          <w:tab w:val="left" w:pos="1253"/>
        </w:tabs>
        <w:suppressAutoHyphens w:val="0"/>
        <w:autoSpaceDE w:val="0"/>
        <w:autoSpaceDN w:val="0"/>
        <w:spacing w:line="240" w:lineRule="atLeast"/>
        <w:ind w:left="426" w:right="-69" w:hanging="426"/>
        <w:jc w:val="both"/>
      </w:pPr>
      <w:r>
        <w:t>19.</w:t>
      </w:r>
      <w:r w:rsidRPr="00E30AF9">
        <w:rPr>
          <w:vertAlign w:val="superscript"/>
        </w:rPr>
        <w:t>1</w:t>
      </w:r>
      <w:r>
        <w:rPr>
          <w:vertAlign w:val="superscript"/>
        </w:rPr>
        <w:t xml:space="preserve"> </w:t>
      </w:r>
      <w:r w:rsidRPr="00B355AC">
        <w:rPr>
          <w:i/>
          <w:iCs/>
        </w:rPr>
        <w:t>De minimis</w:t>
      </w:r>
      <w:r w:rsidRPr="00B355AC">
        <w:t xml:space="preserve"> atbalstu nepiešķir  Regulas Nr. 2023/2831 1. panta 1. punkta a), b), c) un d)</w:t>
      </w:r>
      <w:r>
        <w:t xml:space="preserve"> </w:t>
      </w:r>
      <w:r w:rsidRPr="00B355AC">
        <w:t>apakšpunktā noteiktajām nozarēm</w:t>
      </w:r>
      <w:r>
        <w:t>.</w:t>
      </w:r>
      <w:r w:rsidRPr="00B355AC">
        <w:t xml:space="preserve"> Ja atbalsta pretendents darbojas arī šajās nozarēs, atbalstu drīkst piešķirt tikai tad, ja atbalsta pretendents nodrošina darbību nodalīšanu vai uzskaites nodalīšanu, lai saskaņā ar Komisijas regulas Nr.</w:t>
      </w:r>
      <w:r>
        <w:t> </w:t>
      </w:r>
      <w:r w:rsidRPr="00B355AC">
        <w:t>2023/2831 1.</w:t>
      </w:r>
      <w:r>
        <w:t> </w:t>
      </w:r>
      <w:r w:rsidRPr="00B355AC">
        <w:t>panta 2.</w:t>
      </w:r>
      <w:r>
        <w:t> </w:t>
      </w:r>
      <w:r w:rsidRPr="00B355AC">
        <w:t xml:space="preserve">punktu darbības izslēgtajās nozarēs negūst labumu no </w:t>
      </w:r>
      <w:r w:rsidRPr="00B355AC">
        <w:rPr>
          <w:i/>
          <w:iCs/>
        </w:rPr>
        <w:t>de minimis</w:t>
      </w:r>
      <w:r w:rsidRPr="00B355AC">
        <w:t xml:space="preserve"> atbalsta, ko piešķir saskaņā ar Nolikumu</w:t>
      </w:r>
      <w:r>
        <w:t>.</w:t>
      </w:r>
    </w:p>
    <w:p w14:paraId="19AE0418" w14:textId="22731324" w:rsidR="002732C9" w:rsidRPr="00782251" w:rsidRDefault="002732C9" w:rsidP="002732C9">
      <w:pPr>
        <w:widowControl w:val="0"/>
        <w:tabs>
          <w:tab w:val="left" w:pos="1252"/>
          <w:tab w:val="left" w:pos="1253"/>
        </w:tabs>
        <w:suppressAutoHyphens w:val="0"/>
        <w:autoSpaceDE w:val="0"/>
        <w:autoSpaceDN w:val="0"/>
        <w:spacing w:before="60" w:after="60" w:line="240" w:lineRule="atLeast"/>
        <w:ind w:left="426" w:right="-68"/>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7BE37B3B" w14:textId="687B54A0" w:rsidR="00231392"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Pretendents ir atbildīgs par </w:t>
      </w:r>
      <w:r w:rsidR="007911BC" w:rsidRPr="00782251">
        <w:t>p</w:t>
      </w:r>
      <w:r w:rsidRPr="00782251">
        <w:t>ieteikumā ietvertās informācijas un iesniegto dokumentu patiesumu un īstumu.</w:t>
      </w:r>
    </w:p>
    <w:p w14:paraId="60FB6E22"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9"/>
        <w:contextualSpacing w:val="0"/>
      </w:pPr>
      <w:r w:rsidRPr="00782251">
        <w:t>Pretendentam ir tiesības:</w:t>
      </w:r>
    </w:p>
    <w:p w14:paraId="28BCF72E" w14:textId="3341536F" w:rsidR="00231392" w:rsidRPr="00782251"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saņemt </w:t>
      </w:r>
      <w:r w:rsidR="007911BC" w:rsidRPr="00782251">
        <w:t>r</w:t>
      </w:r>
      <w:r w:rsidRPr="00782251">
        <w:t>īkotāja izskaidrojumu par šo nolikumu;</w:t>
      </w:r>
    </w:p>
    <w:p w14:paraId="7463579B" w14:textId="38C553B7" w:rsidR="00231392" w:rsidRPr="00782251"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atsaukt iesniegto </w:t>
      </w:r>
      <w:r w:rsidR="007911BC" w:rsidRPr="00782251">
        <w:t>p</w:t>
      </w:r>
      <w:r w:rsidRPr="00782251">
        <w:t xml:space="preserve">ieteikumu pirms </w:t>
      </w:r>
      <w:r w:rsidR="007911BC" w:rsidRPr="00782251">
        <w:t>p</w:t>
      </w:r>
      <w:r w:rsidRPr="00782251">
        <w:t>ieteikuma iesniegšanas termiņa beigām;</w:t>
      </w:r>
    </w:p>
    <w:p w14:paraId="2224C27B" w14:textId="220BAC30" w:rsidR="00231392" w:rsidRPr="00782251"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saņemt lēmumu par </w:t>
      </w:r>
      <w:r w:rsidR="007911BC" w:rsidRPr="00782251">
        <w:t>k</w:t>
      </w:r>
      <w:r w:rsidRPr="00782251">
        <w:t>onkursa rezultātiem;</w:t>
      </w:r>
    </w:p>
    <w:p w14:paraId="7745B52F" w14:textId="4A4B1BEE" w:rsidR="00231392" w:rsidRPr="00782251"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slēgt līgumu un saņemt </w:t>
      </w:r>
      <w:r w:rsidR="007911BC" w:rsidRPr="00782251">
        <w:t>l</w:t>
      </w:r>
      <w:r w:rsidRPr="00782251">
        <w:t xml:space="preserve">īdzfinansējumu </w:t>
      </w:r>
      <w:r w:rsidR="007911BC" w:rsidRPr="00782251">
        <w:t>p</w:t>
      </w:r>
      <w:r w:rsidRPr="00782251">
        <w:t>ieteikuma atbalstīšanas gadījumā.</w:t>
      </w:r>
    </w:p>
    <w:p w14:paraId="4844B75F"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pPr>
      <w:r w:rsidRPr="00782251">
        <w:t>Pretendentam ir pienākums ievērot šo nolikumu.</w:t>
      </w:r>
    </w:p>
    <w:p w14:paraId="0F3B958D" w14:textId="1C3C7299"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jc w:val="both"/>
      </w:pPr>
      <w:r w:rsidRPr="00782251">
        <w:t xml:space="preserve">Konkursa uzvarētājiem ne vēlāk kā mēneša laikā pēc </w:t>
      </w:r>
      <w:r w:rsidR="007911BC" w:rsidRPr="00782251">
        <w:t xml:space="preserve">Ogres novada pašvaldības </w:t>
      </w:r>
      <w:r w:rsidRPr="00782251">
        <w:t xml:space="preserve">domes lēmuma pieņemšanas  jānoslēdz līgums ar </w:t>
      </w:r>
      <w:r w:rsidR="007911BC" w:rsidRPr="00782251">
        <w:t>r</w:t>
      </w:r>
      <w:r w:rsidRPr="00782251">
        <w:t xml:space="preserve">īkotāju par </w:t>
      </w:r>
      <w:r w:rsidR="007911BC" w:rsidRPr="00782251">
        <w:t>l</w:t>
      </w:r>
      <w:r w:rsidRPr="00782251">
        <w:t xml:space="preserve">īdzfinansējuma piešķiršanu un </w:t>
      </w:r>
      <w:r w:rsidR="007911BC" w:rsidRPr="00782251">
        <w:t>p</w:t>
      </w:r>
      <w:r w:rsidRPr="00782251">
        <w:t xml:space="preserve">rojekts jāīsteno kalendārā gada ietvaros, kad slēgts līgums  par </w:t>
      </w:r>
      <w:r w:rsidR="007911BC" w:rsidRPr="00782251">
        <w:t>l</w:t>
      </w:r>
      <w:r w:rsidRPr="00782251">
        <w:t>īdzfinansējuma  piešķiršanu.</w:t>
      </w:r>
    </w:p>
    <w:p w14:paraId="7BE4F41F" w14:textId="62EB044E" w:rsidR="00231392" w:rsidRPr="00782251" w:rsidRDefault="00231392" w:rsidP="00100418">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Uzvaras gadījumā </w:t>
      </w:r>
      <w:r w:rsidR="007911BC" w:rsidRPr="00782251">
        <w:t>p</w:t>
      </w:r>
      <w:r w:rsidRPr="00782251">
        <w:t xml:space="preserve">retendentam – fiziskai personai </w:t>
      </w:r>
      <w:r w:rsidR="007911BC" w:rsidRPr="00782251">
        <w:t>–</w:t>
      </w:r>
      <w:r w:rsidRPr="00782251">
        <w:t xml:space="preserve"> ir pienākums reģistrēties kā saimnieciskās darbības veicējam vai komersantam mēneša laikā no Ogres novada pašvaldības domes par līdzfinansējumu lēmuma pieņemšanas dienas un 5 (piecu) darba dienu laikā rakstveidā informēt </w:t>
      </w:r>
      <w:r w:rsidR="007911BC" w:rsidRPr="00782251">
        <w:t>r</w:t>
      </w:r>
      <w:r w:rsidRPr="00782251">
        <w:t xml:space="preserve">īkotāju rakstiski par reģistrāciju. Ja objektīvi tas nav izdarāms mēneša laikā, </w:t>
      </w:r>
      <w:r w:rsidR="007911BC" w:rsidRPr="00782251">
        <w:t>p</w:t>
      </w:r>
      <w:r w:rsidRPr="00782251">
        <w:t xml:space="preserve">retendents par to rakstveidā informē </w:t>
      </w:r>
      <w:r w:rsidR="007911BC" w:rsidRPr="00782251">
        <w:t>r</w:t>
      </w:r>
      <w:r w:rsidRPr="00782251">
        <w:t>īkotāju.</w:t>
      </w:r>
    </w:p>
    <w:p w14:paraId="1976486B" w14:textId="77777777" w:rsidR="00231392" w:rsidRPr="00782251" w:rsidRDefault="00231392" w:rsidP="00231392">
      <w:pPr>
        <w:pStyle w:val="Sarakstarindkopa"/>
        <w:tabs>
          <w:tab w:val="left" w:pos="548"/>
        </w:tabs>
        <w:spacing w:line="240" w:lineRule="atLeast"/>
        <w:ind w:right="-69"/>
        <w:jc w:val="both"/>
      </w:pPr>
    </w:p>
    <w:p w14:paraId="0236076A" w14:textId="2B868D6D" w:rsidR="00424665" w:rsidRPr="00782251" w:rsidRDefault="00424665" w:rsidP="00424665">
      <w:pPr>
        <w:pStyle w:val="Virsraksts2"/>
        <w:spacing w:after="240"/>
        <w:jc w:val="center"/>
        <w:rPr>
          <w:sz w:val="24"/>
        </w:rPr>
      </w:pPr>
      <w:r w:rsidRPr="00782251">
        <w:rPr>
          <w:sz w:val="24"/>
        </w:rPr>
        <w:t>V. Konkursa projekta pieteikuma sasniedzamie rezultāti, attiecināmās un neattiecināmās izmaksas</w:t>
      </w:r>
    </w:p>
    <w:p w14:paraId="42E32BB5" w14:textId="6901F3EE" w:rsidR="00231392" w:rsidRPr="00782251" w:rsidRDefault="00231392" w:rsidP="00100418">
      <w:pPr>
        <w:pStyle w:val="Sarakstarindkopa"/>
        <w:widowControl w:val="0"/>
        <w:numPr>
          <w:ilvl w:val="0"/>
          <w:numId w:val="38"/>
        </w:numPr>
        <w:tabs>
          <w:tab w:val="left" w:pos="1894"/>
        </w:tabs>
        <w:suppressAutoHyphens w:val="0"/>
        <w:autoSpaceDE w:val="0"/>
        <w:autoSpaceDN w:val="0"/>
        <w:spacing w:line="240" w:lineRule="atLeast"/>
        <w:ind w:right="-69"/>
        <w:contextualSpacing w:val="0"/>
        <w:jc w:val="both"/>
      </w:pPr>
      <w:r w:rsidRPr="00782251">
        <w:t>Uzņēmējdarbības projekta sasniedzamais rezultāts ir jaunu produktu un/vai pakalpojumu attīstība reģionālā mērogā</w:t>
      </w:r>
      <w:r w:rsidR="002A1F5E" w:rsidRPr="00782251">
        <w:t>:</w:t>
      </w:r>
    </w:p>
    <w:p w14:paraId="0D6BED58" w14:textId="77777777" w:rsidR="00195442" w:rsidRDefault="002A1F5E" w:rsidP="00195442">
      <w:pPr>
        <w:pStyle w:val="Sarakstarindkopa"/>
        <w:widowControl w:val="0"/>
        <w:numPr>
          <w:ilvl w:val="1"/>
          <w:numId w:val="38"/>
        </w:numPr>
        <w:tabs>
          <w:tab w:val="left" w:pos="993"/>
        </w:tabs>
        <w:suppressAutoHyphens w:val="0"/>
        <w:autoSpaceDE w:val="0"/>
        <w:autoSpaceDN w:val="0"/>
        <w:spacing w:before="1" w:line="240" w:lineRule="atLeast"/>
        <w:ind w:left="1134" w:right="-69" w:hanging="567"/>
        <w:contextualSpacing w:val="0"/>
        <w:jc w:val="both"/>
      </w:pPr>
      <w:r w:rsidRPr="00782251">
        <w:t>d</w:t>
      </w:r>
      <w:r w:rsidR="00231392" w:rsidRPr="00782251">
        <w:t xml:space="preserve">arbavietu izveidošanas gadījumā: Uzņēmums rada jaunas darbavietas, kur tiek nodarbināti remigranti (līdz 8000 </w:t>
      </w:r>
      <w:r w:rsidR="00231392" w:rsidRPr="00782251">
        <w:rPr>
          <w:i/>
          <w:iCs/>
        </w:rPr>
        <w:t>euro</w:t>
      </w:r>
      <w:r w:rsidR="00231392" w:rsidRPr="00782251">
        <w:t xml:space="preserve"> valsts budžeta finansējuma uz vienu remigranta jauno darbavietu);</w:t>
      </w:r>
    </w:p>
    <w:p w14:paraId="2223C163" w14:textId="007D04FE" w:rsidR="00757D2A" w:rsidRPr="00782251" w:rsidRDefault="002A1F5E" w:rsidP="00195442">
      <w:pPr>
        <w:pStyle w:val="Sarakstarindkopa"/>
        <w:widowControl w:val="0"/>
        <w:numPr>
          <w:ilvl w:val="1"/>
          <w:numId w:val="38"/>
        </w:numPr>
        <w:tabs>
          <w:tab w:val="left" w:pos="993"/>
        </w:tabs>
        <w:suppressAutoHyphens w:val="0"/>
        <w:autoSpaceDE w:val="0"/>
        <w:autoSpaceDN w:val="0"/>
        <w:spacing w:before="1" w:line="240" w:lineRule="atLeast"/>
        <w:ind w:left="1134" w:right="-69" w:hanging="567"/>
        <w:contextualSpacing w:val="0"/>
        <w:jc w:val="both"/>
      </w:pPr>
      <w:r w:rsidRPr="00782251">
        <w:t>u</w:t>
      </w:r>
      <w:r w:rsidR="00231392" w:rsidRPr="00782251">
        <w:t>zņēmējdarbības projekta ietvaros ir:</w:t>
      </w:r>
    </w:p>
    <w:p w14:paraId="2FEB555E" w14:textId="77777777" w:rsidR="00757D2A" w:rsidRPr="00782251" w:rsidRDefault="00231392" w:rsidP="00757D2A">
      <w:pPr>
        <w:pStyle w:val="Sarakstarindkopa"/>
        <w:widowControl w:val="0"/>
        <w:numPr>
          <w:ilvl w:val="2"/>
          <w:numId w:val="38"/>
        </w:numPr>
        <w:tabs>
          <w:tab w:val="left" w:pos="1276"/>
        </w:tabs>
        <w:suppressAutoHyphens w:val="0"/>
        <w:autoSpaceDE w:val="0"/>
        <w:autoSpaceDN w:val="0"/>
        <w:spacing w:line="240" w:lineRule="atLeast"/>
        <w:ind w:right="-69"/>
        <w:contextualSpacing w:val="0"/>
        <w:jc w:val="both"/>
      </w:pPr>
      <w:r w:rsidRPr="00782251">
        <w:t>sīkiem (mikro) un maziem uzņēmumiem - jārada vismaz viena jauna darbavieta, kas atbilst pilna darba laika slodzei (darbavietu skaita pieaugums tiek skatīts pret iepriekšējo kalendāro gadu pirms projekta iesnieguma iesniegšanas dienas). Katru jaunizveidoto darbavietu ir jāsaglabā vismaz vienu gadu no dienas, kad attiecīgā darbavieta pirmo reizi ir nodrošināta;</w:t>
      </w:r>
    </w:p>
    <w:p w14:paraId="0ABD99FB" w14:textId="77777777" w:rsidR="00757D2A" w:rsidRPr="00782251" w:rsidRDefault="00231392" w:rsidP="002732C9">
      <w:pPr>
        <w:pStyle w:val="Sarakstarindkopa"/>
        <w:widowControl w:val="0"/>
        <w:numPr>
          <w:ilvl w:val="2"/>
          <w:numId w:val="38"/>
        </w:numPr>
        <w:tabs>
          <w:tab w:val="left" w:pos="1276"/>
        </w:tabs>
        <w:suppressAutoHyphens w:val="0"/>
        <w:autoSpaceDE w:val="0"/>
        <w:autoSpaceDN w:val="0"/>
        <w:spacing w:line="240" w:lineRule="atLeast"/>
        <w:ind w:left="1571" w:right="-68"/>
        <w:contextualSpacing w:val="0"/>
        <w:jc w:val="both"/>
      </w:pPr>
      <w:r w:rsidRPr="00782251">
        <w:t>vidējiem uzņēmumiem - jārada vismaz divas jaunas darbavietas, kas atbilst pilna darba laika slodzei (darbavietu skaita pieaugums tiek skatīts pret iepriekšējo kalendāro gadu pirms projekta iesnieguma iesniegšanas dienas). Katru jaunizveidoto darbavietu ir jāsaglabā vismaz divus gadus no dienas, kad attiecīgā darbavieta pirmo reizi ir nodrošināta;</w:t>
      </w:r>
    </w:p>
    <w:p w14:paraId="7D40B2F9" w14:textId="77777777" w:rsidR="00757D2A" w:rsidRPr="00782251" w:rsidRDefault="00231392" w:rsidP="00757D2A">
      <w:pPr>
        <w:pStyle w:val="Sarakstarindkopa"/>
        <w:widowControl w:val="0"/>
        <w:numPr>
          <w:ilvl w:val="2"/>
          <w:numId w:val="38"/>
        </w:numPr>
        <w:tabs>
          <w:tab w:val="left" w:pos="1276"/>
        </w:tabs>
        <w:suppressAutoHyphens w:val="0"/>
        <w:autoSpaceDE w:val="0"/>
        <w:autoSpaceDN w:val="0"/>
        <w:spacing w:line="240" w:lineRule="atLeast"/>
        <w:ind w:right="-69"/>
        <w:contextualSpacing w:val="0"/>
        <w:jc w:val="both"/>
      </w:pPr>
      <w:r w:rsidRPr="00782251">
        <w:t xml:space="preserve">lieliem uzņēmumiem - jārada vismaz piecas jaunas darbavietas, kas atbilst pilna darba laika slodzei (darbavietu skaita pieaugums tiek skatīts pret iepriekšējo kalendāro gadu pirms projekta iesnieguma iesniegšanas dienas). Katru </w:t>
      </w:r>
      <w:r w:rsidRPr="00782251">
        <w:lastRenderedPageBreak/>
        <w:t>jaunizveidoto darbavietu ir jāsaglabā vismaz piecus gadus no dienas, kad attiecīgā darbavieta pirmo reizi ir nodrošināta;</w:t>
      </w:r>
    </w:p>
    <w:p w14:paraId="28C57C05" w14:textId="51C28D3A" w:rsidR="00231392" w:rsidRPr="00782251" w:rsidRDefault="00231392" w:rsidP="00757D2A">
      <w:pPr>
        <w:pStyle w:val="Sarakstarindkopa"/>
        <w:widowControl w:val="0"/>
        <w:numPr>
          <w:ilvl w:val="2"/>
          <w:numId w:val="38"/>
        </w:numPr>
        <w:tabs>
          <w:tab w:val="left" w:pos="1276"/>
        </w:tabs>
        <w:suppressAutoHyphens w:val="0"/>
        <w:autoSpaceDE w:val="0"/>
        <w:autoSpaceDN w:val="0"/>
        <w:spacing w:line="240" w:lineRule="atLeast"/>
        <w:ind w:right="-69"/>
        <w:contextualSpacing w:val="0"/>
        <w:jc w:val="both"/>
      </w:pPr>
      <w:r w:rsidRPr="00782251">
        <w:t xml:space="preserve">nodrošina vismaz vidējo algu (pēc CSP iepriekšējā gada datiem) - ja darbavieta ir radīta uzņēmumā, kas veic saimniecisko darbību vismaz </w:t>
      </w:r>
      <w:r w:rsidR="002A1F5E" w:rsidRPr="00782251">
        <w:t>trīs</w:t>
      </w:r>
      <w:r w:rsidRPr="00782251">
        <w:t xml:space="preserve"> gadus;</w:t>
      </w:r>
    </w:p>
    <w:p w14:paraId="3BC89538" w14:textId="77777777" w:rsidR="00195442"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 xml:space="preserve">Jaunizveidotu remigrantu uzņēmumu gadījumā uzņēmējdarbība ir jāturpina vismaz vienu gadu no dienas, kad saņemts uzņēmējdarbības atbalsts. Jaunizveidotā darbavieta jāsaglabā vismaz vienu gadu no dienas, kad attiecīgā darbavieta pirmo reizi ir nodrošināta (nav jārada papildu jaunas darbavietas; kā jaunizveidotā darbavieta ir attiecināma tā darbavieta, kurā strādā remigrants, kurš ir izveidojis savu uzņēmumu); </w:t>
      </w:r>
    </w:p>
    <w:p w14:paraId="44985009" w14:textId="19115BBD" w:rsidR="00231392" w:rsidRPr="00782251"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Priekšroka (prioritāte) tiek dota remigrantu dibinātiem uzņēmumiem. Vienlaikus uz atbalstu var pretendēt gan jaunie uzņēmumi, gan esošie uzņēmumi. Saimnieciskās darbības veicējs, kas reģistrēts Valsts ieņēmumu dienestā, tiek uzskatīts par uzņēmumu</w:t>
      </w:r>
      <w:r w:rsidR="00757D2A" w:rsidRPr="00782251">
        <w:t>.</w:t>
      </w:r>
    </w:p>
    <w:p w14:paraId="22433D1E" w14:textId="6605D23C" w:rsidR="00231392" w:rsidRPr="00782251" w:rsidRDefault="00231392" w:rsidP="00757D2A">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Par </w:t>
      </w:r>
      <w:r w:rsidR="00757D2A" w:rsidRPr="00782251">
        <w:t>k</w:t>
      </w:r>
      <w:r w:rsidRPr="00782251">
        <w:t xml:space="preserve">onkursa projekta pieteikuma attiecināmām izmaksām tiek noteiktas </w:t>
      </w:r>
      <w:r w:rsidR="00757D2A" w:rsidRPr="00782251">
        <w:t>šādas</w:t>
      </w:r>
      <w:r w:rsidRPr="00782251">
        <w:t xml:space="preserve"> izmaksas:</w:t>
      </w:r>
    </w:p>
    <w:p w14:paraId="088C6532" w14:textId="77777777" w:rsidR="00231392" w:rsidRPr="00782251" w:rsidRDefault="00231392" w:rsidP="00757D2A">
      <w:pPr>
        <w:pStyle w:val="Sarakstarindkopa"/>
        <w:widowControl w:val="0"/>
        <w:numPr>
          <w:ilvl w:val="1"/>
          <w:numId w:val="38"/>
        </w:numPr>
        <w:tabs>
          <w:tab w:val="left" w:pos="993"/>
        </w:tabs>
        <w:suppressAutoHyphens w:val="0"/>
        <w:autoSpaceDE w:val="0"/>
        <w:autoSpaceDN w:val="0"/>
        <w:spacing w:line="240" w:lineRule="atLeast"/>
        <w:ind w:right="-69"/>
        <w:contextualSpacing w:val="0"/>
        <w:jc w:val="both"/>
      </w:pPr>
      <w:r w:rsidRPr="00782251">
        <w:t xml:space="preserve">pamatlīdzekļi </w:t>
      </w:r>
    </w:p>
    <w:p w14:paraId="0D12D29C" w14:textId="77777777" w:rsidR="00231392" w:rsidRPr="00782251"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izdevumi atlīdzībai (atalgojums, tajā skaitā darba alga, un/vai darba spēka nodokļi (iedzīvotāju ienākuma nodoklis un/vai valsts sociālās apdrošināšanas obligātās iemaksas));</w:t>
      </w:r>
    </w:p>
    <w:p w14:paraId="26265AED" w14:textId="3915752B" w:rsidR="00231392" w:rsidRPr="00782251" w:rsidRDefault="00231392" w:rsidP="00757D2A">
      <w:pPr>
        <w:pStyle w:val="Sarakstarindkopa"/>
        <w:widowControl w:val="0"/>
        <w:numPr>
          <w:ilvl w:val="0"/>
          <w:numId w:val="38"/>
        </w:numPr>
        <w:tabs>
          <w:tab w:val="left" w:pos="1253"/>
        </w:tabs>
        <w:suppressAutoHyphens w:val="0"/>
        <w:autoSpaceDE w:val="0"/>
        <w:autoSpaceDN w:val="0"/>
        <w:spacing w:line="240" w:lineRule="atLeast"/>
        <w:ind w:right="-69"/>
        <w:contextualSpacing w:val="0"/>
        <w:jc w:val="both"/>
      </w:pPr>
      <w:r w:rsidRPr="00782251">
        <w:t xml:space="preserve">Par neattiecināmām izmaksām tiek noteiktas visas izmaksas, kas nav uzskaitītas </w:t>
      </w:r>
      <w:r w:rsidR="00757D2A" w:rsidRPr="00782251">
        <w:t>n</w:t>
      </w:r>
      <w:r w:rsidRPr="00782251">
        <w:t>olikuma 2</w:t>
      </w:r>
      <w:r w:rsidR="00757D2A" w:rsidRPr="00782251">
        <w:t>6</w:t>
      </w:r>
      <w:r w:rsidRPr="00782251">
        <w:t>.</w:t>
      </w:r>
      <w:r w:rsidR="00757D2A" w:rsidRPr="00782251">
        <w:t> </w:t>
      </w:r>
      <w:r w:rsidRPr="00782251">
        <w:t xml:space="preserve">punktā, tajā skaitā izmaksas, kas </w:t>
      </w:r>
      <w:r w:rsidR="00757D2A" w:rsidRPr="00782251">
        <w:t>p</w:t>
      </w:r>
      <w:r w:rsidRPr="00782251">
        <w:t xml:space="preserve">retendentam radušās pirms līguma ar </w:t>
      </w:r>
      <w:r w:rsidR="00757D2A" w:rsidRPr="00782251">
        <w:t>k</w:t>
      </w:r>
      <w:r w:rsidRPr="00782251">
        <w:t xml:space="preserve">onkursa rīkotāju noslēgšanas un </w:t>
      </w:r>
      <w:r w:rsidR="00757D2A" w:rsidRPr="00782251">
        <w:t>p</w:t>
      </w:r>
      <w:r w:rsidRPr="00782251">
        <w:t>retendenta veiktās darba samaksas (atlīdzības par darbu) izmaksas. Tāpat kā neattiecināmās izmaksas pašvaldībām ir uzskatāmas pašvaldības administratīvās izmaksas.</w:t>
      </w:r>
    </w:p>
    <w:p w14:paraId="240C1898" w14:textId="77777777" w:rsidR="00757D2A" w:rsidRPr="00782251" w:rsidRDefault="00231392" w:rsidP="00757D2A">
      <w:pPr>
        <w:pStyle w:val="Sarakstarindkopa"/>
        <w:widowControl w:val="0"/>
        <w:numPr>
          <w:ilvl w:val="0"/>
          <w:numId w:val="38"/>
        </w:numPr>
        <w:suppressAutoHyphens w:val="0"/>
        <w:autoSpaceDE w:val="0"/>
        <w:autoSpaceDN w:val="0"/>
        <w:spacing w:line="240" w:lineRule="atLeast"/>
        <w:ind w:right="-69"/>
        <w:contextualSpacing w:val="0"/>
        <w:jc w:val="both"/>
      </w:pPr>
      <w:r w:rsidRPr="00782251">
        <w:t>Konkursa sasniedzamie rādītāji:</w:t>
      </w:r>
    </w:p>
    <w:p w14:paraId="13FCBD6A" w14:textId="1AF28141" w:rsidR="00231392" w:rsidRPr="00782251"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 xml:space="preserve">Nodrošina vismaz </w:t>
      </w:r>
      <w:r w:rsidR="00757D2A" w:rsidRPr="00782251">
        <w:t>viena</w:t>
      </w:r>
      <w:r w:rsidRPr="00782251">
        <w:t xml:space="preserve"> remigranta dibināta uzņēmuma izveidi (jauna uzņēmuma) uz 8000 </w:t>
      </w:r>
      <w:r w:rsidRPr="00782251">
        <w:rPr>
          <w:i/>
          <w:iCs/>
        </w:rPr>
        <w:t>euro</w:t>
      </w:r>
      <w:r w:rsidRPr="00782251">
        <w:t xml:space="preserve"> valsts budžeta finansējuma;</w:t>
      </w:r>
    </w:p>
    <w:p w14:paraId="61FB499F" w14:textId="5FEB5E1C" w:rsidR="00231392" w:rsidRPr="00782251"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 xml:space="preserve">Nodrošina vismaz </w:t>
      </w:r>
      <w:r w:rsidR="00757D2A" w:rsidRPr="00782251">
        <w:t>vienas</w:t>
      </w:r>
      <w:r w:rsidRPr="00782251">
        <w:t xml:space="preserve"> darbavietas izveidi remigrantam uz 8000 </w:t>
      </w:r>
      <w:r w:rsidRPr="00782251">
        <w:rPr>
          <w:i/>
          <w:iCs/>
        </w:rPr>
        <w:t>euro</w:t>
      </w:r>
      <w:r w:rsidRPr="00782251">
        <w:t xml:space="preserve"> valsts budžeta finansējuma</w:t>
      </w:r>
      <w:r w:rsidR="00757D2A" w:rsidRPr="00782251">
        <w:t>.</w:t>
      </w:r>
    </w:p>
    <w:p w14:paraId="004448DC" w14:textId="77777777" w:rsidR="00231392" w:rsidRPr="00782251" w:rsidRDefault="00231392" w:rsidP="00757D2A">
      <w:pPr>
        <w:spacing w:line="240" w:lineRule="atLeast"/>
        <w:ind w:right="-69"/>
        <w:contextualSpacing/>
        <w:jc w:val="both"/>
      </w:pPr>
    </w:p>
    <w:p w14:paraId="2AACE78F" w14:textId="590ADB88" w:rsidR="00757D2A" w:rsidRPr="00782251" w:rsidRDefault="00757D2A" w:rsidP="00757D2A">
      <w:pPr>
        <w:pStyle w:val="Virsraksts2"/>
        <w:spacing w:after="240"/>
        <w:jc w:val="center"/>
        <w:rPr>
          <w:sz w:val="24"/>
        </w:rPr>
      </w:pPr>
      <w:r w:rsidRPr="00782251">
        <w:rPr>
          <w:sz w:val="24"/>
        </w:rPr>
        <w:t>VI. Pieteikuma iesniegšana</w:t>
      </w:r>
    </w:p>
    <w:p w14:paraId="1752D352" w14:textId="239293F1" w:rsidR="00231392" w:rsidRPr="00782251" w:rsidRDefault="00231392" w:rsidP="00757D2A">
      <w:pPr>
        <w:pStyle w:val="Sarakstarindkopa"/>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Pieteikums iesniedzams vienā eksemplārā, drukātā formātā</w:t>
      </w:r>
      <w:r w:rsidR="00093831" w:rsidRPr="00782251">
        <w:t xml:space="preserve"> vai elektroniski, apliecinot to ar drošu elektronisko parakstu</w:t>
      </w:r>
      <w:r w:rsidRPr="00782251">
        <w:t>, sākot no</w:t>
      </w:r>
      <w:r w:rsidR="00A15C29" w:rsidRPr="00782251">
        <w:t xml:space="preserve"> </w:t>
      </w:r>
      <w:r w:rsidRPr="00782251">
        <w:t>nolikuma publicēšanas brīža:</w:t>
      </w:r>
    </w:p>
    <w:p w14:paraId="5F81A337" w14:textId="29E36647" w:rsidR="00231392" w:rsidRPr="00782251" w:rsidRDefault="00231392" w:rsidP="00195442">
      <w:pPr>
        <w:pStyle w:val="Sarakstarindkopa"/>
        <w:widowControl w:val="0"/>
        <w:numPr>
          <w:ilvl w:val="1"/>
          <w:numId w:val="38"/>
        </w:numPr>
        <w:tabs>
          <w:tab w:val="left" w:pos="1134"/>
          <w:tab w:val="left" w:pos="9639"/>
        </w:tabs>
        <w:suppressAutoHyphens w:val="0"/>
        <w:autoSpaceDE w:val="0"/>
        <w:autoSpaceDN w:val="0"/>
        <w:spacing w:line="240" w:lineRule="atLeast"/>
        <w:ind w:left="1134" w:right="-69" w:hanging="587"/>
        <w:jc w:val="both"/>
      </w:pPr>
      <w:r w:rsidRPr="00782251">
        <w:t xml:space="preserve">personīgi </w:t>
      </w:r>
      <w:r w:rsidR="001B0DF1" w:rsidRPr="00782251">
        <w:t xml:space="preserve">Ogres novada pašvaldības Klientu apkalpošanas centrā Brīvības ielā 33, Ogrē, </w:t>
      </w:r>
      <w:r w:rsidR="00BC6ED8" w:rsidRPr="00782251">
        <w:t xml:space="preserve">vai </w:t>
      </w:r>
      <w:r w:rsidR="001B0DF1" w:rsidRPr="00782251">
        <w:t>Ogres novada pašvaldības administratīvajā teritorijā esošajos Valsts un pašvaldību vienotajos klientu apkalpošanas centros: Ikšķilē, Peldu ielā 22, Ķegumā, Lāčplēša ielā 1, Lielvārdē, Raiņa ielā 11a, Birzgalē, Lindes ielā 2, Rembatē, Lielvārdes ielā 3, Tīnūžos, “Kraujās”.</w:t>
      </w:r>
    </w:p>
    <w:p w14:paraId="4D322F5B" w14:textId="77777777" w:rsidR="005B07E2" w:rsidRPr="00782251" w:rsidRDefault="00231392" w:rsidP="00195442">
      <w:pPr>
        <w:pStyle w:val="Sarakstarindkopa"/>
        <w:widowControl w:val="0"/>
        <w:numPr>
          <w:ilvl w:val="1"/>
          <w:numId w:val="38"/>
        </w:numPr>
        <w:tabs>
          <w:tab w:val="left" w:pos="1134"/>
          <w:tab w:val="left" w:pos="9639"/>
        </w:tabs>
        <w:suppressAutoHyphens w:val="0"/>
        <w:autoSpaceDE w:val="0"/>
        <w:autoSpaceDN w:val="0"/>
        <w:spacing w:line="240" w:lineRule="atLeast"/>
        <w:ind w:left="1134" w:right="-69" w:hanging="587"/>
        <w:contextualSpacing w:val="0"/>
        <w:jc w:val="both"/>
      </w:pPr>
      <w:r w:rsidRPr="00782251">
        <w:t xml:space="preserve">nosūtot to pa pastu Ogres novada pašvaldībai – Brīvības iela 33, Ogre, LV-5001  (datums uz pasta nosūtīšanas zīmoga nedrīkst būt vēlāks par </w:t>
      </w:r>
      <w:r w:rsidR="00A15C29" w:rsidRPr="00782251">
        <w:t>p</w:t>
      </w:r>
      <w:r w:rsidRPr="00782251">
        <w:t>ieteikumu iesniegšanas termiņu).</w:t>
      </w:r>
      <w:r w:rsidR="00093831" w:rsidRPr="00782251">
        <w:t xml:space="preserve"> </w:t>
      </w:r>
    </w:p>
    <w:p w14:paraId="3BBC9A6D" w14:textId="65C97599" w:rsidR="00093831" w:rsidRPr="00782251" w:rsidRDefault="005B07E2" w:rsidP="00195442">
      <w:pPr>
        <w:widowControl w:val="0"/>
        <w:tabs>
          <w:tab w:val="left" w:pos="1134"/>
          <w:tab w:val="left" w:pos="9639"/>
        </w:tabs>
        <w:suppressAutoHyphens w:val="0"/>
        <w:autoSpaceDE w:val="0"/>
        <w:autoSpaceDN w:val="0"/>
        <w:spacing w:line="240" w:lineRule="atLeast"/>
        <w:ind w:left="1134" w:right="-69" w:hanging="567"/>
        <w:jc w:val="both"/>
      </w:pPr>
      <w:r w:rsidRPr="00782251">
        <w:t xml:space="preserve">29.3. </w:t>
      </w:r>
      <w:r w:rsidR="00D749E1" w:rsidRPr="00782251">
        <w:t>e</w:t>
      </w:r>
      <w:r w:rsidR="00093831" w:rsidRPr="00782251">
        <w:t>lektronisk</w:t>
      </w:r>
      <w:r w:rsidRPr="00782251">
        <w:t xml:space="preserve">i nosūtot Ogres novada pašvaldībai uz e-pasta adresi </w:t>
      </w:r>
      <w:hyperlink r:id="rId11" w:history="1">
        <w:r w:rsidRPr="00782251">
          <w:rPr>
            <w:rStyle w:val="Hipersaite"/>
            <w:rFonts w:eastAsiaTheme="majorEastAsia"/>
            <w:color w:val="auto"/>
            <w:shd w:val="clear" w:color="auto" w:fill="FFFFFF"/>
          </w:rPr>
          <w:t>ogredome@ogresnovads.lv</w:t>
        </w:r>
      </w:hyperlink>
      <w:r w:rsidRPr="00782251">
        <w:rPr>
          <w:rFonts w:eastAsiaTheme="majorEastAsia"/>
          <w:shd w:val="clear" w:color="auto" w:fill="FFFFFF"/>
        </w:rPr>
        <w:t xml:space="preserve">. Iesūtītā e-pasta saņemšanas laiks </w:t>
      </w:r>
      <w:r w:rsidRPr="00782251">
        <w:t>nedrīkst būt vēlāks par pieteikumu iesniegšanas termiņu</w:t>
      </w:r>
      <w:r w:rsidR="006D247F" w:rsidRPr="00782251">
        <w:t>.</w:t>
      </w:r>
    </w:p>
    <w:p w14:paraId="63C6EFCB" w14:textId="4920FC55" w:rsidR="00231392" w:rsidRPr="00782251" w:rsidRDefault="0050791E" w:rsidP="00757D2A">
      <w:pPr>
        <w:pStyle w:val="Sarakstarindkopa"/>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Ja p</w:t>
      </w:r>
      <w:r w:rsidR="00231392" w:rsidRPr="00782251">
        <w:t>ieteikum</w:t>
      </w:r>
      <w:r w:rsidRPr="00782251">
        <w:t>u iesniedz drukātā formātā, pieteikumam</w:t>
      </w:r>
      <w:r w:rsidR="00231392" w:rsidRPr="00782251">
        <w:t xml:space="preserve"> un tā pielikumiem jābūt cauršūtiem un ievietot</w:t>
      </w:r>
      <w:r w:rsidRPr="00782251">
        <w:t>ie</w:t>
      </w:r>
      <w:r w:rsidR="00231392" w:rsidRPr="00782251">
        <w:t>m aizlīmētā iepakojumā. Uz iepakojuma jābūt šādām norādēm:</w:t>
      </w:r>
    </w:p>
    <w:p w14:paraId="61EA2E16" w14:textId="0892BF8E" w:rsidR="00231392" w:rsidRPr="00782251" w:rsidRDefault="0050791E" w:rsidP="00195442">
      <w:pPr>
        <w:pStyle w:val="Sarakstarindkopa"/>
        <w:widowControl w:val="0"/>
        <w:numPr>
          <w:ilvl w:val="1"/>
          <w:numId w:val="38"/>
        </w:numPr>
        <w:tabs>
          <w:tab w:val="left" w:pos="1114"/>
          <w:tab w:val="left" w:pos="9639"/>
        </w:tabs>
        <w:suppressAutoHyphens w:val="0"/>
        <w:autoSpaceDE w:val="0"/>
        <w:autoSpaceDN w:val="0"/>
        <w:spacing w:line="240" w:lineRule="atLeast"/>
        <w:ind w:right="-69" w:hanging="219"/>
        <w:contextualSpacing w:val="0"/>
        <w:jc w:val="both"/>
      </w:pPr>
      <w:r w:rsidRPr="00782251">
        <w:t>i</w:t>
      </w:r>
      <w:r w:rsidR="00231392" w:rsidRPr="00782251">
        <w:t>esniedzēja vārds, uzvārds un adrese;</w:t>
      </w:r>
    </w:p>
    <w:p w14:paraId="6FF6FF0B" w14:textId="14042793" w:rsidR="00231392" w:rsidRPr="00782251" w:rsidRDefault="0050791E" w:rsidP="00195442">
      <w:pPr>
        <w:pStyle w:val="Sarakstarindkopa"/>
        <w:widowControl w:val="0"/>
        <w:numPr>
          <w:ilvl w:val="1"/>
          <w:numId w:val="38"/>
        </w:numPr>
        <w:tabs>
          <w:tab w:val="left" w:pos="1114"/>
          <w:tab w:val="left" w:pos="9639"/>
        </w:tabs>
        <w:suppressAutoHyphens w:val="0"/>
        <w:autoSpaceDE w:val="0"/>
        <w:autoSpaceDN w:val="0"/>
        <w:spacing w:line="240" w:lineRule="atLeast"/>
        <w:ind w:right="-69" w:hanging="219"/>
        <w:contextualSpacing w:val="0"/>
        <w:jc w:val="both"/>
      </w:pPr>
      <w:r w:rsidRPr="00782251">
        <w:t>n</w:t>
      </w:r>
      <w:r w:rsidR="00231392" w:rsidRPr="00782251">
        <w:t>orāde „Pieteikums konkursam „ Esi darba devējs Ogres novadā!”;</w:t>
      </w:r>
    </w:p>
    <w:p w14:paraId="71A34F44" w14:textId="01922D9A" w:rsidR="00231392" w:rsidRPr="00782251" w:rsidRDefault="0050791E" w:rsidP="00195442">
      <w:pPr>
        <w:pStyle w:val="Sarakstarindkopa"/>
        <w:widowControl w:val="0"/>
        <w:numPr>
          <w:ilvl w:val="1"/>
          <w:numId w:val="38"/>
        </w:numPr>
        <w:tabs>
          <w:tab w:val="left" w:pos="1114"/>
          <w:tab w:val="left" w:pos="9639"/>
        </w:tabs>
        <w:suppressAutoHyphens w:val="0"/>
        <w:autoSpaceDE w:val="0"/>
        <w:autoSpaceDN w:val="0"/>
        <w:spacing w:line="240" w:lineRule="atLeast"/>
        <w:ind w:right="-69" w:hanging="219"/>
        <w:contextualSpacing w:val="0"/>
        <w:jc w:val="both"/>
      </w:pPr>
      <w:r w:rsidRPr="00782251">
        <w:t>a</w:t>
      </w:r>
      <w:r w:rsidR="00231392" w:rsidRPr="00782251">
        <w:t>tzīme „Neatvērt līdz konkursa iesniegšanas beigu termiņam”.</w:t>
      </w:r>
    </w:p>
    <w:p w14:paraId="2124D0BA" w14:textId="4AB2D383" w:rsidR="00231392" w:rsidRPr="00782251" w:rsidRDefault="00231392" w:rsidP="00757D2A">
      <w:pPr>
        <w:pStyle w:val="Sarakstarindkopa"/>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 xml:space="preserve">Pieteikumi, kas iesniegti pēc nolikumā noteiktā </w:t>
      </w:r>
      <w:r w:rsidR="00A15C29" w:rsidRPr="00782251">
        <w:t>p</w:t>
      </w:r>
      <w:r w:rsidRPr="00782251">
        <w:t>ieteikumu iesniegšanas termiņa, netiks izskatīti un neatvērtā veidā atdodami iesniedzējam.</w:t>
      </w:r>
    </w:p>
    <w:p w14:paraId="1C682E23" w14:textId="7B330930" w:rsidR="00231392" w:rsidRPr="00782251" w:rsidRDefault="00231392" w:rsidP="000E1132">
      <w:pPr>
        <w:pStyle w:val="Sarakstarindkopa"/>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Pieteikum</w:t>
      </w:r>
      <w:r w:rsidR="0050791E" w:rsidRPr="00782251">
        <w:t>u</w:t>
      </w:r>
      <w:r w:rsidRPr="00782251">
        <w:t xml:space="preserve"> </w:t>
      </w:r>
      <w:r w:rsidR="0050791E" w:rsidRPr="00782251">
        <w:t>veido</w:t>
      </w:r>
      <w:r w:rsidRPr="00782251">
        <w:t>:</w:t>
      </w:r>
    </w:p>
    <w:p w14:paraId="63BEC1E4" w14:textId="4497E3CE" w:rsidR="00231392" w:rsidRPr="00782251" w:rsidRDefault="00231392" w:rsidP="00195442">
      <w:pPr>
        <w:pStyle w:val="Sarakstarindkopa"/>
        <w:widowControl w:val="0"/>
        <w:numPr>
          <w:ilvl w:val="1"/>
          <w:numId w:val="38"/>
        </w:numPr>
        <w:tabs>
          <w:tab w:val="left" w:pos="1114"/>
          <w:tab w:val="left" w:pos="9639"/>
        </w:tabs>
        <w:suppressAutoHyphens w:val="0"/>
        <w:autoSpaceDE w:val="0"/>
        <w:autoSpaceDN w:val="0"/>
        <w:spacing w:line="240" w:lineRule="atLeast"/>
        <w:ind w:left="1134" w:right="-69" w:hanging="567"/>
        <w:contextualSpacing w:val="0"/>
        <w:jc w:val="both"/>
      </w:pPr>
      <w:r w:rsidRPr="00782251">
        <w:lastRenderedPageBreak/>
        <w:t xml:space="preserve">aizpildīta </w:t>
      </w:r>
      <w:r w:rsidR="00A15C29" w:rsidRPr="00782251">
        <w:t>p</w:t>
      </w:r>
      <w:r w:rsidRPr="00782251">
        <w:t>ieteikuma veidlapa (1.pielikums);</w:t>
      </w:r>
    </w:p>
    <w:p w14:paraId="2821251E" w14:textId="77777777"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aizpildīta Projekta ieviešanas kopējo izdevumu tāme, atšifrējot finansējuma izlietošanas pozīcijas un paredzot ne mazāk kā 50 % pašfinansējumu no Projekta kopējo izmaksu apjoma (2.pielikums);</w:t>
      </w:r>
    </w:p>
    <w:p w14:paraId="1A99A8D9" w14:textId="77777777"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iesniedzēja dzīves un darba apraksts – CV;</w:t>
      </w:r>
    </w:p>
    <w:p w14:paraId="13EF421C" w14:textId="77777777"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nodomu protokola kopija par telpu nomas līguma noslēgšanu uz laiku ne īsāku par 3 (trīs) gadiem, ja komercdarbību Projekta ietvaros plānots veikt vai attīstīt nomātās telpās;</w:t>
      </w:r>
    </w:p>
    <w:p w14:paraId="5CC7E544" w14:textId="7DBAB66A"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 xml:space="preserve">aizpildīta de minimis atbalsta veidlapas izdruka vai norādīta sistēmā izveidotās un apstiprinātās veidlapas identifikācijas numuru. Veidlapa aizpildāma saskaņā ar Ministru kabineta 2018.gada 21.novembra noteikumiem Nr.715 “Noteikumi par de minimis atbalsta uzskaites un piešķiršanas kārtību un de minimis atbalsta uzskaites veidlapu paraugiem” (turpmāk </w:t>
      </w:r>
      <w:r w:rsidR="00E56D49" w:rsidRPr="00782251">
        <w:t>–</w:t>
      </w:r>
      <w:r w:rsidRPr="00782251">
        <w:t xml:space="preserve"> MK noteikumiem Nr.715)</w:t>
      </w:r>
      <w:r w:rsidR="00E56D49" w:rsidRPr="00782251">
        <w:t xml:space="preserve">. </w:t>
      </w:r>
      <w:r w:rsidRPr="00782251">
        <w:t>Pieteikuma veidlapa un tai pievienotie dokumenti jāsagatavo datorrakstā valsts valodā, bez neatrunātiem labojumiem vai dzēsumiem</w:t>
      </w:r>
      <w:r w:rsidR="00E56D49" w:rsidRPr="00782251">
        <w:t>;</w:t>
      </w:r>
    </w:p>
    <w:p w14:paraId="7BB34B46" w14:textId="17CA3C36"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 xml:space="preserve">norādīta vai pievienota cita informācija, ko </w:t>
      </w:r>
      <w:r w:rsidR="00E56D49" w:rsidRPr="00782251">
        <w:t>p</w:t>
      </w:r>
      <w:r w:rsidRPr="00782251">
        <w:t>retendents uzskata par nepieciešamu</w:t>
      </w:r>
      <w:r w:rsidR="00E56D49" w:rsidRPr="00782251">
        <w:t>.</w:t>
      </w:r>
    </w:p>
    <w:p w14:paraId="285BBA03" w14:textId="77777777" w:rsidR="00231392" w:rsidRPr="00782251" w:rsidRDefault="00231392" w:rsidP="000E1132">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Pieteikums, kas tiks iesniegts, neievērojot nolikuma nosacījumus, netiks atvērts un vērtēts.</w:t>
      </w:r>
    </w:p>
    <w:p w14:paraId="61FBC90C" w14:textId="4D1760E3" w:rsidR="00231392" w:rsidRPr="00782251" w:rsidRDefault="00231392" w:rsidP="000E1132">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Pretendentam nav tiesības labot vai papildināt </w:t>
      </w:r>
      <w:r w:rsidR="000E1132" w:rsidRPr="00782251">
        <w:t>p</w:t>
      </w:r>
      <w:r w:rsidRPr="00782251">
        <w:t>ieteikumu pēc tā iesniegšanas.</w:t>
      </w:r>
    </w:p>
    <w:p w14:paraId="59DD418A" w14:textId="319C2F80" w:rsidR="000E1132" w:rsidRPr="00782251" w:rsidRDefault="000E1132" w:rsidP="000E1132">
      <w:pPr>
        <w:pStyle w:val="Virsraksts2"/>
        <w:spacing w:before="240" w:after="240"/>
        <w:jc w:val="center"/>
        <w:rPr>
          <w:sz w:val="24"/>
        </w:rPr>
      </w:pPr>
      <w:r w:rsidRPr="00782251">
        <w:rPr>
          <w:sz w:val="24"/>
        </w:rPr>
        <w:t>VII. Konkursa komisija</w:t>
      </w:r>
    </w:p>
    <w:p w14:paraId="696D83AA" w14:textId="77777777" w:rsidR="00231392" w:rsidRPr="00782251" w:rsidRDefault="00231392" w:rsidP="000E1132">
      <w:pPr>
        <w:pStyle w:val="Sarakstarindkopa"/>
        <w:widowControl w:val="0"/>
        <w:numPr>
          <w:ilvl w:val="0"/>
          <w:numId w:val="38"/>
        </w:numPr>
        <w:tabs>
          <w:tab w:val="left" w:pos="548"/>
        </w:tabs>
        <w:suppressAutoHyphens w:val="0"/>
        <w:autoSpaceDE w:val="0"/>
        <w:autoSpaceDN w:val="0"/>
        <w:spacing w:before="122" w:line="240" w:lineRule="atLeast"/>
        <w:ind w:right="-69"/>
        <w:contextualSpacing w:val="0"/>
        <w:jc w:val="both"/>
      </w:pPr>
      <w:r w:rsidRPr="00782251">
        <w:t>Konkursam iesniegtos projektus izvērtē Ogres novada pašvaldības konkursa komisija.</w:t>
      </w:r>
    </w:p>
    <w:p w14:paraId="29610B0B" w14:textId="7B788BC0"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Konkursa komisija sastāv no 5 (pieciem) </w:t>
      </w:r>
      <w:r w:rsidR="0050791E" w:rsidRPr="00782251">
        <w:t>komisijas locekļiem</w:t>
      </w:r>
      <w:r w:rsidRPr="00782251">
        <w:t>.</w:t>
      </w:r>
    </w:p>
    <w:p w14:paraId="0AF16942"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komisijā ir:</w:t>
      </w:r>
    </w:p>
    <w:p w14:paraId="6A5FCEA8" w14:textId="2BCF39C2" w:rsidR="00231392" w:rsidRPr="00782251" w:rsidRDefault="000E1132" w:rsidP="00195442">
      <w:pPr>
        <w:pStyle w:val="Sarakstarindkopa"/>
        <w:widowControl w:val="0"/>
        <w:numPr>
          <w:ilvl w:val="1"/>
          <w:numId w:val="38"/>
        </w:numPr>
        <w:tabs>
          <w:tab w:val="left" w:pos="1134"/>
        </w:tabs>
        <w:suppressAutoHyphens w:val="0"/>
        <w:autoSpaceDE w:val="0"/>
        <w:autoSpaceDN w:val="0"/>
        <w:spacing w:line="240" w:lineRule="atLeast"/>
        <w:ind w:left="1085" w:right="-68" w:hanging="518"/>
        <w:contextualSpacing w:val="0"/>
        <w:jc w:val="both"/>
      </w:pPr>
      <w:r w:rsidRPr="00782251">
        <w:t>Latvijas Investīciju un attīstības aģentūras</w:t>
      </w:r>
      <w:r w:rsidR="00231392" w:rsidRPr="00782251">
        <w:t xml:space="preserve"> Ogres biznesa inkubatora pārstāvis;</w:t>
      </w:r>
    </w:p>
    <w:p w14:paraId="78880062" w14:textId="1795669B" w:rsidR="00231392" w:rsidRPr="00782251" w:rsidRDefault="00231392" w:rsidP="00195442">
      <w:pPr>
        <w:pStyle w:val="Sarakstarindkopa"/>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 xml:space="preserve">Ogres novada pašvaldības </w:t>
      </w:r>
      <w:r w:rsidR="000E1132" w:rsidRPr="00782251">
        <w:t>A</w:t>
      </w:r>
      <w:r w:rsidRPr="00782251">
        <w:t>ttīstības un plānošanas nodaļas pārstāvis;</w:t>
      </w:r>
    </w:p>
    <w:p w14:paraId="1483AB63" w14:textId="3A7677DC" w:rsidR="00231392" w:rsidRPr="00782251" w:rsidRDefault="00231392" w:rsidP="00195442">
      <w:pPr>
        <w:pStyle w:val="Sarakstarindkopa"/>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 xml:space="preserve">Ogres novada pašvaldības </w:t>
      </w:r>
      <w:r w:rsidR="000E1132" w:rsidRPr="00782251">
        <w:t>F</w:t>
      </w:r>
      <w:r w:rsidRPr="00782251">
        <w:t>inanšu nodaļas pārstāvis;</w:t>
      </w:r>
    </w:p>
    <w:p w14:paraId="1A52AB24" w14:textId="77777777" w:rsidR="00231392" w:rsidRPr="00782251" w:rsidRDefault="00231392" w:rsidP="00195442">
      <w:pPr>
        <w:pStyle w:val="Sarakstarindkopa"/>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Ogres novada pašvaldības domes deputāts;</w:t>
      </w:r>
    </w:p>
    <w:p w14:paraId="707C4410" w14:textId="77777777" w:rsidR="00231392" w:rsidRPr="00782251" w:rsidRDefault="00231392" w:rsidP="00195442">
      <w:pPr>
        <w:pStyle w:val="Sarakstarindkopa"/>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Ogres novada pašvaldības izpilddirektora vietnieks.</w:t>
      </w:r>
    </w:p>
    <w:p w14:paraId="6A4C1EA8"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Komisijas priekšsēdētāju un Komisijas priekšsēdētāja vietnieku komisijas locekļi ar balsu vairākumu ievēl no sava vidus.</w:t>
      </w:r>
    </w:p>
    <w:p w14:paraId="05411530"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 ir lemttiesīga, ja tās sēdē piedalās ne mazāk kā 3 (trīs) locekļi.</w:t>
      </w:r>
    </w:p>
    <w:p w14:paraId="2CD6731C"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Lēmums tiek pieņemts ar balsu vairākumu, ja balsis sadalās vienlīdzīgi, tad izšķiroša ir komisijas priekšsēdētājam.</w:t>
      </w:r>
    </w:p>
    <w:p w14:paraId="3A0AB424"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pPr>
      <w:r w:rsidRPr="00782251">
        <w:t>Konkursa komisijas locekļi nepiedalās lēmumu pieņemšanā par projektiem, kuros viņi vai   viņu ģimenes locekļi ir finansiāli ieinteresētas.</w:t>
      </w:r>
    </w:p>
    <w:p w14:paraId="47ADA10B"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Lēmumu par atbalstāmo konkursa pretendentu noteikšanu konkursa komisija pieņem ne vēlāk kā 30 (trīsdesmit) kalendāro dienu laikā pēc projektu pieņemšanas beigu termiņa.</w:t>
      </w:r>
    </w:p>
    <w:p w14:paraId="6B080646"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komisijai ir tiesības noraidīt pieteikumus, kas neatbilst konkursa nolikumam.</w:t>
      </w:r>
    </w:p>
    <w:p w14:paraId="2DE59F1F"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komisijai ir tiesības pieprasīt jebkādus skaidrojumus par konkursam iesniegtajiem materiāliem un uzaicināt pretendentus uz individuālām pārrunām, lai precizētu projektu pieteikumu detaļas.</w:t>
      </w:r>
    </w:p>
    <w:p w14:paraId="5D162D1F"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komisijai ir tiesības pieaicināt ekspertus, kuriem ir padomdevēja tiesības.</w:t>
      </w:r>
    </w:p>
    <w:p w14:paraId="36CDD554"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Projekta iesniedzējam bez uzaicinājuma nav tiesības piedalīties projektu izvērtēšanas komisijas sēdē.</w:t>
      </w:r>
    </w:p>
    <w:p w14:paraId="117DD3E8"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 ir tiesīga noraidīt pieteikumus, ja tie nav iesniegti saskaņā ar konkursa kritērijiem, neatbilst konkursa nolikumā noteiktajiem mērķiem, netiek iesniegti noteiktajā termiņā, jau ir realizēti līdz projektu konkursa noslēgumam, to iesniedzēji nav savlaicīgi nokārtojuši līdzšinējās saistības ar Ogres novada pašvaldību.</w:t>
      </w:r>
    </w:p>
    <w:p w14:paraId="23371D56"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jc w:val="both"/>
      </w:pPr>
      <w:r w:rsidRPr="00782251">
        <w:t>Konkursa rezultātus un komisijas pieņemto lēmumu par līdzfinansējumu piešķiršanu izvērtētajiem projektiem apstiprina Ogres novada pašvaldības dome.</w:t>
      </w:r>
    </w:p>
    <w:p w14:paraId="48DD85CC" w14:textId="0A8BF1E6" w:rsidR="000E1132" w:rsidRPr="00782251" w:rsidRDefault="000E1132" w:rsidP="000E1132">
      <w:pPr>
        <w:pStyle w:val="Virsraksts2"/>
        <w:spacing w:before="240" w:after="240"/>
        <w:jc w:val="center"/>
        <w:rPr>
          <w:sz w:val="24"/>
        </w:rPr>
      </w:pPr>
      <w:r w:rsidRPr="00782251">
        <w:rPr>
          <w:sz w:val="24"/>
        </w:rPr>
        <w:lastRenderedPageBreak/>
        <w:t>VIII. Pieteikumu vērtēšana un rezultātu paziņošana</w:t>
      </w:r>
    </w:p>
    <w:p w14:paraId="3B551146" w14:textId="664B3AF4" w:rsidR="00231392" w:rsidRPr="00782251" w:rsidRDefault="00231392" w:rsidP="00100418">
      <w:pPr>
        <w:pStyle w:val="Sarakstarindkopa"/>
        <w:widowControl w:val="0"/>
        <w:numPr>
          <w:ilvl w:val="0"/>
          <w:numId w:val="38"/>
        </w:numPr>
        <w:tabs>
          <w:tab w:val="left" w:pos="548"/>
        </w:tabs>
        <w:suppressAutoHyphens w:val="0"/>
        <w:autoSpaceDE w:val="0"/>
        <w:autoSpaceDN w:val="0"/>
        <w:spacing w:before="112" w:line="240" w:lineRule="atLeast"/>
        <w:ind w:right="-69" w:hanging="429"/>
        <w:contextualSpacing w:val="0"/>
        <w:jc w:val="both"/>
      </w:pPr>
      <w:r w:rsidRPr="00782251">
        <w:t xml:space="preserve">Pieteikumu atvēršana un vērtēšana notiek slēgtās </w:t>
      </w:r>
      <w:r w:rsidR="000E1132" w:rsidRPr="00782251">
        <w:t>k</w:t>
      </w:r>
      <w:r w:rsidRPr="00782251">
        <w:t>omisijas sēdēs.</w:t>
      </w:r>
    </w:p>
    <w:p w14:paraId="49847189" w14:textId="77777777" w:rsidR="00231392" w:rsidRPr="00782251" w:rsidRDefault="00231392" w:rsidP="00100418">
      <w:pPr>
        <w:pStyle w:val="Sarakstarindkopa"/>
        <w:widowControl w:val="0"/>
        <w:numPr>
          <w:ilvl w:val="0"/>
          <w:numId w:val="38"/>
        </w:numPr>
        <w:tabs>
          <w:tab w:val="left" w:pos="548"/>
        </w:tabs>
        <w:suppressAutoHyphens w:val="0"/>
        <w:autoSpaceDE w:val="0"/>
        <w:autoSpaceDN w:val="0"/>
        <w:spacing w:before="147" w:line="240" w:lineRule="atLeast"/>
        <w:ind w:right="-69" w:hanging="429"/>
        <w:contextualSpacing w:val="0"/>
        <w:jc w:val="both"/>
      </w:pPr>
      <w:r w:rsidRPr="00782251">
        <w:t>Pieteikuma vērtēšana notiek trīs kārtās:</w:t>
      </w:r>
    </w:p>
    <w:p w14:paraId="79047D11" w14:textId="6B672828"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pirmajā kārtā </w:t>
      </w:r>
      <w:r w:rsidR="000E1132" w:rsidRPr="00782251">
        <w:t>k</w:t>
      </w:r>
      <w:r w:rsidRPr="00782251">
        <w:t xml:space="preserve">omisijas sekretārs pārbauda </w:t>
      </w:r>
      <w:r w:rsidR="000E1132" w:rsidRPr="00782251">
        <w:t>p</w:t>
      </w:r>
      <w:r w:rsidRPr="00782251">
        <w:t>ieteikuma atbilstību nolikuma prasībām- atbilstību noteiktajai formai, visu nepieciešamo dokumentu klātbūtnei un parakstu esamībai uz tiem, Pieteikuma iesniegšanai noteiktajā laikā un citas prasības, neietverot Pieteikuma satura vērtēšanu). Pieteikums, kas saņēmis vismaz vienu vērtējumu „nē”, tiek noraidīts un netiek virzīts uz vērtēšanas otro kārtu;</w:t>
      </w:r>
    </w:p>
    <w:p w14:paraId="3C3EEF62" w14:textId="5AFEA1EC"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otrajā kārtā tiek vērtēta </w:t>
      </w:r>
      <w:r w:rsidR="000E1132" w:rsidRPr="00782251">
        <w:t>p</w:t>
      </w:r>
      <w:r w:rsidRPr="00782251">
        <w:t xml:space="preserve">ieteikuma atbilstība saturam un kvalitatīvajiem vērtēšanas kritērijiem. Katrs </w:t>
      </w:r>
      <w:r w:rsidR="000E1132" w:rsidRPr="00782251">
        <w:t>k</w:t>
      </w:r>
      <w:r w:rsidRPr="00782251">
        <w:t xml:space="preserve">omisijas loceklis vērtē </w:t>
      </w:r>
      <w:r w:rsidR="000E1132" w:rsidRPr="00782251">
        <w:t>p</w:t>
      </w:r>
      <w:r w:rsidRPr="00782251">
        <w:t xml:space="preserve">ieteikumus pēc salīdzinošās metodes. Komisija izvēlas </w:t>
      </w:r>
      <w:r w:rsidR="000E1132" w:rsidRPr="00782251">
        <w:t>p</w:t>
      </w:r>
      <w:r w:rsidRPr="00782251">
        <w:t>ieteikumus trešajai kārtai, sarindojot tos pēc salīdzinošās metodes;</w:t>
      </w:r>
    </w:p>
    <w:p w14:paraId="20CC9BA7" w14:textId="75523649"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trešajā kārtā tiek vērtēta Pretendenta prezentācija, kā arī atbildes uz Komisijas jautājumiem. Prezentāciju var sniegt klātienē vai attālināti, izmantojot tam paredzētos </w:t>
      </w:r>
      <w:r w:rsidR="00B660F1" w:rsidRPr="00782251">
        <w:t xml:space="preserve">tiešsaistes </w:t>
      </w:r>
      <w:r w:rsidRPr="00782251">
        <w:t xml:space="preserve">rīkus un programmas (Skype, Zoom u.c.). Komisija nosaka laiku, kad </w:t>
      </w:r>
      <w:r w:rsidR="000E1132" w:rsidRPr="00782251">
        <w:t>p</w:t>
      </w:r>
      <w:r w:rsidRPr="00782251">
        <w:t xml:space="preserve">retendentam klātienē vai attālināti jāsniedz savas biznesa idejas un plāna prezentācija. Pieteikumus un prezentācijas vērtē katrs </w:t>
      </w:r>
      <w:r w:rsidR="000E1132" w:rsidRPr="00782251">
        <w:t>k</w:t>
      </w:r>
      <w:r w:rsidRPr="00782251">
        <w:t xml:space="preserve">omisijas loceklis atbilstoši </w:t>
      </w:r>
      <w:r w:rsidR="000E1132" w:rsidRPr="00782251">
        <w:t>51</w:t>
      </w:r>
      <w:r w:rsidRPr="00782251">
        <w:t>.</w:t>
      </w:r>
      <w:r w:rsidR="000E1132" w:rsidRPr="00782251">
        <w:t> </w:t>
      </w:r>
      <w:r w:rsidRPr="00782251">
        <w:t>punktā noteiktajiem kritērijiem.</w:t>
      </w:r>
    </w:p>
    <w:p w14:paraId="2F724AA9" w14:textId="027BAC03"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429"/>
        <w:contextualSpacing w:val="0"/>
        <w:jc w:val="both"/>
      </w:pPr>
      <w:r w:rsidRPr="00782251">
        <w:t>Vērtēšanas kritēriju maksimālā punktu summa ir 13 punkti, kas sadalās šādi:</w:t>
      </w:r>
    </w:p>
    <w:p w14:paraId="4EA70544"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Projekta apraksts – maksimālais punktu skaits 2;</w:t>
      </w:r>
    </w:p>
    <w:p w14:paraId="7881F3AA" w14:textId="77777777" w:rsidR="00231392" w:rsidRPr="00782251" w:rsidRDefault="00231392" w:rsidP="00E9221F">
      <w:pPr>
        <w:pStyle w:val="Sarakstarindkopa"/>
        <w:tabs>
          <w:tab w:val="left" w:pos="1114"/>
        </w:tabs>
        <w:spacing w:line="240" w:lineRule="atLeast"/>
        <w:ind w:left="1113" w:right="-68" w:hanging="120"/>
      </w:pPr>
      <w:r w:rsidRPr="00782251">
        <w:t xml:space="preserve">(Atbilst – 2 punkti, Atbilst daļēji - 1 punkts, neatbilst – 0 punkti) </w:t>
      </w:r>
    </w:p>
    <w:p w14:paraId="2C6DCB87"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Produktu/ pakalpojumu apraksts – maksimālais punktu skaits 2;</w:t>
      </w:r>
    </w:p>
    <w:p w14:paraId="0B25BCCF" w14:textId="77777777" w:rsidR="00231392" w:rsidRPr="00782251" w:rsidRDefault="00231392" w:rsidP="00E9221F">
      <w:pPr>
        <w:pStyle w:val="Sarakstarindkopa"/>
        <w:tabs>
          <w:tab w:val="left" w:pos="1114"/>
        </w:tabs>
        <w:spacing w:line="240" w:lineRule="atLeast"/>
        <w:ind w:left="1134" w:right="-68" w:hanging="141"/>
      </w:pPr>
      <w:r w:rsidRPr="00782251">
        <w:t xml:space="preserve">(Atbilst – 2 punkti, Atbilst daļēji - 1 punkts, neatbilst – 0 punkti) </w:t>
      </w:r>
    </w:p>
    <w:p w14:paraId="41C8FE9B"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Tirgus un konkurentu apraksts – maksimālais punktu skaits 2;</w:t>
      </w:r>
    </w:p>
    <w:p w14:paraId="56DC5CFE" w14:textId="77777777" w:rsidR="00231392" w:rsidRPr="00782251" w:rsidRDefault="00231392" w:rsidP="00E9221F">
      <w:pPr>
        <w:pStyle w:val="Sarakstarindkopa"/>
        <w:tabs>
          <w:tab w:val="left" w:pos="1114"/>
        </w:tabs>
        <w:spacing w:line="240" w:lineRule="atLeast"/>
        <w:ind w:left="1113" w:right="-68" w:hanging="120"/>
      </w:pPr>
      <w:r w:rsidRPr="00782251">
        <w:t>(Ir pētīts padziļināti – 2. punkti, ir pētīts – 1. punkts, nav pētīts – 0 punkti)</w:t>
      </w:r>
    </w:p>
    <w:p w14:paraId="5EE87090"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Produkta / pakalpojuma realizācija un mārketings – maksimālais punktu skaits 2;</w:t>
      </w:r>
    </w:p>
    <w:p w14:paraId="16331A8F" w14:textId="77777777" w:rsidR="00231392" w:rsidRPr="00782251" w:rsidRDefault="00231392" w:rsidP="00E9221F">
      <w:pPr>
        <w:tabs>
          <w:tab w:val="left" w:pos="1114"/>
        </w:tabs>
        <w:spacing w:line="240" w:lineRule="atLeast"/>
        <w:ind w:left="1701" w:right="-68" w:hanging="708"/>
      </w:pPr>
      <w:r w:rsidRPr="00782251">
        <w:t>(Ir pētīts padziļināti – 2. punkti, ir pētīts – 1. punkts, nav pētīts – 0 punkti)</w:t>
      </w:r>
    </w:p>
    <w:p w14:paraId="418E960C"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Riski un problēmas – maksimālais punktu skaits 2;</w:t>
      </w:r>
    </w:p>
    <w:p w14:paraId="161F29BF" w14:textId="77777777" w:rsidR="00231392" w:rsidRPr="00782251" w:rsidRDefault="00231392" w:rsidP="00E9221F">
      <w:pPr>
        <w:pStyle w:val="Sarakstarindkopa"/>
        <w:tabs>
          <w:tab w:val="left" w:pos="1114"/>
        </w:tabs>
        <w:spacing w:line="240" w:lineRule="atLeast"/>
        <w:ind w:left="1134" w:right="-68" w:hanging="141"/>
      </w:pPr>
      <w:r w:rsidRPr="00782251">
        <w:t>(Ir pētīts padziļināti – 2. punkti, ir pētīts – 1. punkts, nav pētīts – 0 punkti)</w:t>
      </w:r>
    </w:p>
    <w:p w14:paraId="449140A1" w14:textId="77777777" w:rsidR="00231392" w:rsidRPr="00782251" w:rsidRDefault="00231392" w:rsidP="00E9221F">
      <w:pPr>
        <w:pStyle w:val="Sarakstarindkopa"/>
        <w:widowControl w:val="0"/>
        <w:numPr>
          <w:ilvl w:val="1"/>
          <w:numId w:val="38"/>
        </w:numPr>
        <w:tabs>
          <w:tab w:val="left" w:pos="993"/>
        </w:tabs>
        <w:suppressAutoHyphens w:val="0"/>
        <w:autoSpaceDE w:val="0"/>
        <w:autoSpaceDN w:val="0"/>
        <w:spacing w:line="240" w:lineRule="atLeast"/>
        <w:ind w:right="-68"/>
        <w:contextualSpacing w:val="0"/>
      </w:pPr>
      <w:r w:rsidRPr="00782251">
        <w:t>Finansējums – maksimālais punktu skaits 3.</w:t>
      </w:r>
    </w:p>
    <w:p w14:paraId="13693BD4" w14:textId="77777777" w:rsidR="00231392" w:rsidRPr="00782251" w:rsidRDefault="00231392" w:rsidP="00E9221F">
      <w:pPr>
        <w:pStyle w:val="Sarakstarindkopa"/>
        <w:tabs>
          <w:tab w:val="left" w:pos="2127"/>
        </w:tabs>
        <w:spacing w:line="240" w:lineRule="atLeast"/>
        <w:ind w:left="993" w:right="-68"/>
      </w:pPr>
      <w:r w:rsidRPr="00782251">
        <w:t xml:space="preserve">(pašfinansējums pārsniedz 75%  – 3 punkti, pašfinansējums pārsniedz 50%  – 2 punkti, pašfinansējums nepārsniedz 50%  - 1 punkts, nav finansējuma -nekvalificējas ) </w:t>
      </w:r>
    </w:p>
    <w:p w14:paraId="4728F79A" w14:textId="1F43548F"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Par Konkursa uzvarētājiem pasludina </w:t>
      </w:r>
      <w:r w:rsidR="000E1132" w:rsidRPr="00782251">
        <w:t>p</w:t>
      </w:r>
      <w:r w:rsidRPr="00782251">
        <w:t xml:space="preserve">retendentus, kuru </w:t>
      </w:r>
      <w:r w:rsidR="000E1132" w:rsidRPr="00782251">
        <w:t>p</w:t>
      </w:r>
      <w:r w:rsidRPr="00782251">
        <w:t xml:space="preserve">ieteikumi pēc vērtēšanas saņēmuši vislielāko punktu skaitu, bet ne mazāk kā pusi no noteiktā maksimālā punktu skaita. Ja divi vai vairāki pieteikuma iesniedzēji saņem vienādu punktu skaitu, tad par vietu sadalījumu lemj </w:t>
      </w:r>
      <w:r w:rsidR="000E1132" w:rsidRPr="00782251">
        <w:t>k</w:t>
      </w:r>
      <w:r w:rsidRPr="00782251">
        <w:t xml:space="preserve">omisija, balsojot klātesošajiem </w:t>
      </w:r>
      <w:r w:rsidR="000E1132" w:rsidRPr="00782251">
        <w:t>k</w:t>
      </w:r>
      <w:r w:rsidRPr="00782251">
        <w:t xml:space="preserve">omisijas locekļiem. Ja balsošanā radies vienāds </w:t>
      </w:r>
      <w:r w:rsidR="000E1132" w:rsidRPr="00782251">
        <w:t>k</w:t>
      </w:r>
      <w:r w:rsidRPr="00782251">
        <w:t xml:space="preserve">omisijas locekļu balsu sadalījums, izšķirošās balss tiesības ir </w:t>
      </w:r>
      <w:r w:rsidR="000E1132" w:rsidRPr="00782251">
        <w:t>k</w:t>
      </w:r>
      <w:r w:rsidRPr="00782251">
        <w:t>omisijas priekšsēdētājam.</w:t>
      </w:r>
    </w:p>
    <w:p w14:paraId="09AFA2A5" w14:textId="53D1CDE2"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Komisija var pieņemt lēmumu atbalstīt </w:t>
      </w:r>
      <w:r w:rsidR="000E1132" w:rsidRPr="00782251">
        <w:t>p</w:t>
      </w:r>
      <w:r w:rsidRPr="00782251">
        <w:t xml:space="preserve">rojektu daļēji vai noraidīt to. Ja projekts tiek atbalstīts daļēji, tad konkursa uzvarētājs var īstenot visu projektu vai arī tikai daļēji, ar nosacījumu, ka pašvaldības piešķirtais Līdzfinansējums nepārsniedz 50% no kopējām izmaksām. Projekta daļējas īstenošanas gadījumā </w:t>
      </w:r>
      <w:r w:rsidR="000E1132" w:rsidRPr="00782251">
        <w:t>k</w:t>
      </w:r>
      <w:r w:rsidRPr="00782251">
        <w:t>onkursa uzvarētājam jāiesniedz jauna, precizēta projekta tāme.</w:t>
      </w:r>
    </w:p>
    <w:p w14:paraId="31FF434C"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Ogres novada pašvaldības domes lēmums par līdzfinansējuma piešķiršanu izvērtētajiem projektiem tiek:</w:t>
      </w:r>
    </w:p>
    <w:p w14:paraId="28C58CA8" w14:textId="64E6118F"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851" w:right="-68"/>
        <w:contextualSpacing w:val="0"/>
      </w:pPr>
      <w:r w:rsidRPr="00782251">
        <w:t xml:space="preserve">publicēts pašvaldības </w:t>
      </w:r>
      <w:r w:rsidR="000E1132" w:rsidRPr="00782251">
        <w:t xml:space="preserve">informatīvajā </w:t>
      </w:r>
      <w:r w:rsidRPr="00782251">
        <w:t>izdevumā;</w:t>
      </w:r>
    </w:p>
    <w:p w14:paraId="3DB1DEE6" w14:textId="37512C16"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851" w:right="-68"/>
        <w:contextualSpacing w:val="0"/>
      </w:pPr>
      <w:r w:rsidRPr="00782251">
        <w:t xml:space="preserve">publicēts </w:t>
      </w:r>
      <w:r w:rsidR="00BC6ED8" w:rsidRPr="00782251">
        <w:t>oficiālajā tīmekļvietnē</w:t>
      </w:r>
      <w:r w:rsidRPr="00782251">
        <w:t xml:space="preserve"> </w:t>
      </w:r>
      <w:hyperlink r:id="rId12" w:history="1">
        <w:r w:rsidR="000E1132" w:rsidRPr="00782251">
          <w:rPr>
            <w:rStyle w:val="Hipersaite"/>
            <w:color w:val="auto"/>
            <w:u w:val="none"/>
          </w:rPr>
          <w:t>www.ogresnovads.lv</w:t>
        </w:r>
      </w:hyperlink>
      <w:r w:rsidRPr="00782251">
        <w:t>;</w:t>
      </w:r>
    </w:p>
    <w:p w14:paraId="6BC0FD89" w14:textId="516C027C"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851" w:right="-68"/>
        <w:contextualSpacing w:val="0"/>
        <w:jc w:val="both"/>
      </w:pPr>
      <w:r w:rsidRPr="00782251">
        <w:t xml:space="preserve">rakstiski paziņots visiem </w:t>
      </w:r>
      <w:r w:rsidR="000E1132" w:rsidRPr="00782251">
        <w:t>p</w:t>
      </w:r>
      <w:r w:rsidRPr="00782251">
        <w:t xml:space="preserve">retendentiem, nosūtot vēstuli uz </w:t>
      </w:r>
      <w:r w:rsidR="000E1132" w:rsidRPr="00782251">
        <w:t>p</w:t>
      </w:r>
      <w:r w:rsidRPr="00782251">
        <w:t>ieteikumā norādīto kontaktadresi vai sazinoties individuāli.</w:t>
      </w:r>
    </w:p>
    <w:p w14:paraId="65CB64C2" w14:textId="2F162B06" w:rsidR="00231392" w:rsidRDefault="009B0702" w:rsidP="009B0702">
      <w:pPr>
        <w:pStyle w:val="Sarakstarindkopa"/>
        <w:widowControl w:val="0"/>
        <w:numPr>
          <w:ilvl w:val="0"/>
          <w:numId w:val="38"/>
        </w:numPr>
        <w:tabs>
          <w:tab w:val="left" w:pos="426"/>
        </w:tabs>
        <w:suppressAutoHyphens w:val="0"/>
        <w:autoSpaceDE w:val="0"/>
        <w:autoSpaceDN w:val="0"/>
        <w:spacing w:line="240" w:lineRule="atLeast"/>
        <w:ind w:left="426" w:right="-68" w:hanging="480"/>
        <w:contextualSpacing w:val="0"/>
        <w:jc w:val="both"/>
      </w:pPr>
      <w:r w:rsidRPr="00A92496">
        <w:t>Atbalsta sniedzējs atbilstoši Ministru kabineta 2018.</w:t>
      </w:r>
      <w:r>
        <w:t> </w:t>
      </w:r>
      <w:r w:rsidRPr="00A92496">
        <w:t>gada 21.</w:t>
      </w:r>
      <w:r>
        <w:t> </w:t>
      </w:r>
      <w:r w:rsidRPr="00A92496">
        <w:t>novembra noteikum</w:t>
      </w:r>
      <w:r>
        <w:t>os</w:t>
      </w:r>
      <w:r w:rsidRPr="00A92496">
        <w:t xml:space="preserve"> Nr.</w:t>
      </w:r>
      <w:r>
        <w:t> </w:t>
      </w:r>
      <w:r w:rsidRPr="00A92496">
        <w:t>715 “</w:t>
      </w:r>
      <w:r w:rsidRPr="00A16C16">
        <w:rPr>
          <w:i/>
          <w:iCs/>
        </w:rPr>
        <w:t>De minimis</w:t>
      </w:r>
      <w:r w:rsidRPr="00A92496">
        <w:t xml:space="preserve"> atbalsta uzskaites un piešķiršanas kārtība un uzskaites veidlapu </w:t>
      </w:r>
      <w:r w:rsidRPr="00A92496">
        <w:lastRenderedPageBreak/>
        <w:t xml:space="preserve">paraugi” </w:t>
      </w:r>
      <w:r>
        <w:t>noteiktajam</w:t>
      </w:r>
      <w:r w:rsidRPr="00A92496">
        <w:t xml:space="preserve"> 10 darba dienu laikā pēc tā kompetencē esošās </w:t>
      </w:r>
      <w:r w:rsidRPr="00A92496">
        <w:rPr>
          <w:i/>
          <w:iCs/>
        </w:rPr>
        <w:t>de minimis</w:t>
      </w:r>
      <w:r w:rsidRPr="00A92496">
        <w:t xml:space="preserve"> atbalsta programmas spēkā stāšanās </w:t>
      </w:r>
      <w:r w:rsidRPr="00A92496">
        <w:rPr>
          <w:i/>
          <w:iCs/>
        </w:rPr>
        <w:t>de minimis</w:t>
      </w:r>
      <w:r w:rsidRPr="00A92496">
        <w:t xml:space="preserve"> atbalsta uzskaites sistēmā ievada un reģistrē</w:t>
      </w:r>
      <w:r>
        <w:t xml:space="preserve"> informāciju par atbalsta programmu</w:t>
      </w:r>
      <w:r w:rsidR="00231392" w:rsidRPr="00782251">
        <w:t>.</w:t>
      </w:r>
    </w:p>
    <w:p w14:paraId="427BB9E3" w14:textId="77777777" w:rsidR="009B0702" w:rsidRDefault="009B0702" w:rsidP="009B0702">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1F970106" w14:textId="60D2712F" w:rsidR="009B0702" w:rsidRDefault="009B0702" w:rsidP="009B0702">
      <w:pPr>
        <w:widowControl w:val="0"/>
        <w:suppressAutoHyphens w:val="0"/>
        <w:autoSpaceDE w:val="0"/>
        <w:autoSpaceDN w:val="0"/>
        <w:spacing w:before="60" w:after="60" w:line="240" w:lineRule="atLeast"/>
        <w:ind w:left="426" w:right="-68" w:hanging="426"/>
        <w:jc w:val="both"/>
      </w:pPr>
      <w:r>
        <w:t>55.</w:t>
      </w:r>
      <w:r>
        <w:rPr>
          <w:vertAlign w:val="superscript"/>
        </w:rPr>
        <w:t xml:space="preserve">1 </w:t>
      </w:r>
      <w:bookmarkStart w:id="3" w:name="_Hlk159508122"/>
      <w:r>
        <w:t>Atbalsta sniedzējs uz atbalsta piešķiršanas brīdi veic pārbaudi par atbalsta pretendenta atbilstību Komisijas regulas Nr. 2023/2831 nosacījumiem</w:t>
      </w:r>
      <w:bookmarkEnd w:id="3"/>
      <w:r>
        <w:t>.</w:t>
      </w:r>
    </w:p>
    <w:p w14:paraId="6A5D3ACF" w14:textId="77777777" w:rsidR="009B0702" w:rsidRDefault="009B0702" w:rsidP="009B0702">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173A964F" w14:textId="5E74161F" w:rsidR="00AB7378" w:rsidRPr="00782251" w:rsidRDefault="00AB7378" w:rsidP="00AB7378">
      <w:pPr>
        <w:pStyle w:val="Virsraksts2"/>
        <w:spacing w:before="240" w:after="240"/>
        <w:jc w:val="center"/>
        <w:rPr>
          <w:sz w:val="24"/>
        </w:rPr>
      </w:pPr>
      <w:r w:rsidRPr="00782251">
        <w:rPr>
          <w:sz w:val="24"/>
        </w:rPr>
        <w:t>IX. Līguma slēgšanas un līgumsaistību izpildes kārtība</w:t>
      </w:r>
    </w:p>
    <w:p w14:paraId="64E9A933" w14:textId="618B20F8" w:rsidR="00231392" w:rsidRPr="00782251" w:rsidRDefault="00231392" w:rsidP="00100418">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Līgumu ar </w:t>
      </w:r>
      <w:r w:rsidR="00AB7378" w:rsidRPr="00782251">
        <w:t>k</w:t>
      </w:r>
      <w:r w:rsidRPr="00782251">
        <w:t xml:space="preserve">onkursa uzvarētājiem un piešķirtā </w:t>
      </w:r>
      <w:r w:rsidR="00AB7378" w:rsidRPr="00782251">
        <w:t>l</w:t>
      </w:r>
      <w:r w:rsidRPr="00782251">
        <w:t xml:space="preserve">īdzfinansējuma izlietošanu </w:t>
      </w:r>
      <w:r w:rsidR="00AB7378" w:rsidRPr="00782251">
        <w:t>r</w:t>
      </w:r>
      <w:r w:rsidRPr="00782251">
        <w:t>īkotāja vārdā slēdz izpilddirektors ne vēlāk kā viena mēneša laikā pēc Ogres novada pašvaldības</w:t>
      </w:r>
      <w:r w:rsidR="00AB7378" w:rsidRPr="00782251">
        <w:t xml:space="preserve"> </w:t>
      </w:r>
      <w:r w:rsidRPr="00782251">
        <w:t>domes lēmuma pieņemšanas dienas.</w:t>
      </w:r>
    </w:p>
    <w:p w14:paraId="730CE769" w14:textId="04D00247"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Konkursa uzvarētājiem tiek nosūtīta vēstule ar uzaicinājumu reģistrēt saimniecisko darbību. Līgums par finansējuma saņemšanu ar </w:t>
      </w:r>
      <w:r w:rsidR="00AB7378" w:rsidRPr="00782251">
        <w:t>k</w:t>
      </w:r>
      <w:r w:rsidRPr="00782251">
        <w:t>onkurs</w:t>
      </w:r>
      <w:r w:rsidR="00AB7378" w:rsidRPr="00782251">
        <w:t>a</w:t>
      </w:r>
      <w:r w:rsidRPr="00782251">
        <w:t xml:space="preserve"> uzvarētāju tiek noslēgts tikai pēc saimnieciskās darbības reģistrācijas.</w:t>
      </w:r>
    </w:p>
    <w:p w14:paraId="511697D6" w14:textId="7F0F8A0F"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Pirms līguma noslēgšanas </w:t>
      </w:r>
      <w:r w:rsidR="00AB7378" w:rsidRPr="00782251">
        <w:t>r</w:t>
      </w:r>
      <w:r w:rsidRPr="00782251">
        <w:t xml:space="preserve">īkotājs pārbauda vai </w:t>
      </w:r>
      <w:r w:rsidR="00AB7378" w:rsidRPr="00782251">
        <w:t>l</w:t>
      </w:r>
      <w:r w:rsidRPr="00782251">
        <w:t>īdzfinansējuma saņēmējam nav nenokārtotas finansiālas saistības ar pašvaldību</w:t>
      </w:r>
      <w:r w:rsidR="005B07E2" w:rsidRPr="00782251">
        <w:t xml:space="preserve"> un tam nav </w:t>
      </w:r>
      <w:r w:rsidR="00850852" w:rsidRPr="00782251">
        <w:t>Valsts ieņēmumu dienesta administrēto nodokļu parāds</w:t>
      </w:r>
      <w:r w:rsidRPr="00782251">
        <w:t>.</w:t>
      </w:r>
    </w:p>
    <w:p w14:paraId="6ACBCDC6" w14:textId="77777777"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hanging="429"/>
        <w:contextualSpacing w:val="0"/>
      </w:pPr>
      <w:r w:rsidRPr="00782251">
        <w:t>Rīkotājs patur tiesības pirms līguma noslēgšanas:</w:t>
      </w:r>
    </w:p>
    <w:p w14:paraId="27A20763" w14:textId="3AF07265"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pieprasīt no </w:t>
      </w:r>
      <w:r w:rsidR="003D32F2" w:rsidRPr="00782251">
        <w:t>k</w:t>
      </w:r>
      <w:r w:rsidRPr="00782251">
        <w:t xml:space="preserve">onkursa uzvarētāja papildus informāciju (t.sk., lai pārbaudītu </w:t>
      </w:r>
      <w:r w:rsidR="00AB7378" w:rsidRPr="00782251">
        <w:t>l</w:t>
      </w:r>
      <w:r w:rsidRPr="00782251">
        <w:t>īdzfinansējuma saņēmēja sniegtās informācijas patiesumu vai atbilstību nolikuma prasībām);</w:t>
      </w:r>
    </w:p>
    <w:p w14:paraId="0E022E85" w14:textId="7106CAD9"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pārcelt </w:t>
      </w:r>
      <w:r w:rsidR="003D32F2" w:rsidRPr="00782251">
        <w:t>p</w:t>
      </w:r>
      <w:r w:rsidRPr="00782251">
        <w:t>ieteikumā norādītās plānotās izmaksu pozīcijas starp atbalstāmajām un neatbalstāmajām izmaksām.</w:t>
      </w:r>
    </w:p>
    <w:p w14:paraId="04BF57B9" w14:textId="2E0C0F24"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Ja </w:t>
      </w:r>
      <w:r w:rsidR="003D32F2" w:rsidRPr="00782251">
        <w:t>k</w:t>
      </w:r>
      <w:r w:rsidRPr="00782251">
        <w:t xml:space="preserve">onkursa uzvarētājs nav izpildījis kādu no nolikuma nosacījumiem vai jebkādu citu iemeslu dēļ neslēdz līgumu ar </w:t>
      </w:r>
      <w:r w:rsidR="003D32F2" w:rsidRPr="00782251">
        <w:t>r</w:t>
      </w:r>
      <w:r w:rsidRPr="00782251">
        <w:t xml:space="preserve">īkotāju, tas zaudē tiesības uz </w:t>
      </w:r>
      <w:r w:rsidR="003D32F2" w:rsidRPr="00782251">
        <w:t>l</w:t>
      </w:r>
      <w:r w:rsidRPr="00782251">
        <w:t>īdzfinansējuma iegūšanu.</w:t>
      </w:r>
    </w:p>
    <w:p w14:paraId="3B94F88C" w14:textId="46508B91"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Pēc līguma noslēgšanas </w:t>
      </w:r>
      <w:r w:rsidR="003D32F2" w:rsidRPr="00782251">
        <w:t>l</w:t>
      </w:r>
      <w:r w:rsidRPr="00782251">
        <w:t xml:space="preserve">īdzfinansējuma saņēmējs līgumā noteiktā termiņā un kārtībā, bet ne retāk kā reizi pusgadā sniedz </w:t>
      </w:r>
      <w:r w:rsidR="003D32F2" w:rsidRPr="00782251">
        <w:t>r</w:t>
      </w:r>
      <w:r w:rsidRPr="00782251">
        <w:t xml:space="preserve">īkotājam atskaites par </w:t>
      </w:r>
      <w:r w:rsidR="003D32F2" w:rsidRPr="00782251">
        <w:t>l</w:t>
      </w:r>
      <w:r w:rsidRPr="00782251">
        <w:t xml:space="preserve">īdzfinansējuma izlietojumu (3.pielikums) un izdevumus apliecinošo dokumentu kopijas, kas apliecina </w:t>
      </w:r>
      <w:r w:rsidR="003D32F2" w:rsidRPr="00782251">
        <w:t>l</w:t>
      </w:r>
      <w:r w:rsidRPr="00782251">
        <w:t>īdzfinansējuma izlietojuma atbilstoši plānotajiem mērķiem.</w:t>
      </w:r>
    </w:p>
    <w:p w14:paraId="5D0FF05E" w14:textId="100CD148"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Gala atskaiti par </w:t>
      </w:r>
      <w:r w:rsidR="003D32F2" w:rsidRPr="00782251">
        <w:t>p</w:t>
      </w:r>
      <w:r w:rsidRPr="00782251">
        <w:t xml:space="preserve">rojekta īstenošanas gaitu un </w:t>
      </w:r>
      <w:r w:rsidR="003D32F2" w:rsidRPr="00782251">
        <w:t>l</w:t>
      </w:r>
      <w:r w:rsidRPr="00782251">
        <w:t xml:space="preserve">īdzfinansējuma izlietojumu (4.pielikums) </w:t>
      </w:r>
      <w:r w:rsidR="00D07F2F" w:rsidRPr="00782251">
        <w:t>k</w:t>
      </w:r>
      <w:r w:rsidRPr="00782251">
        <w:t>onkursa uzvarētājs iesniedz Rīkotājam 10 (desmit) darba dienu laikā pēc Projekta                      īstenošanas beigu termiņa.</w:t>
      </w:r>
    </w:p>
    <w:p w14:paraId="47853A5D" w14:textId="62C38B34"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jc w:val="both"/>
      </w:pPr>
      <w:r w:rsidRPr="00782251">
        <w:t xml:space="preserve">Atskaites jāiesniedz 1 (vienā) eksemplārā drukātā formātā klātienē </w:t>
      </w:r>
      <w:r w:rsidR="001B0DF1" w:rsidRPr="00782251">
        <w:t xml:space="preserve">Ogres novada pašvaldības Klientu apkalpošanas centrā Brīvības ielā 33, Ogrē, </w:t>
      </w:r>
      <w:r w:rsidR="00BC6ED8" w:rsidRPr="00782251">
        <w:t xml:space="preserve">vai </w:t>
      </w:r>
      <w:r w:rsidR="001B0DF1" w:rsidRPr="00782251">
        <w:t>Ogres novada pašvaldības administratīvajā teritorijā esošajos Valsts un pašvaldību vienotajos klientu apkalpošanas centros: Ikšķilē, Peldu ielā 22, Ķegumā, Lāčplēša ielā 1, Lielvārdē, Raiņa ielā 11a, Birzgalē, Lindes ielā 2, Rembatē, Lielvārdes ielā 3, Tīnūžos, “Kraujās”</w:t>
      </w:r>
      <w:r w:rsidR="004B4B67" w:rsidRPr="00782251">
        <w:t xml:space="preserve">, vai elektroniski, parakstītu ar drošu elektronisko parakstu, sūtot uz </w:t>
      </w:r>
      <w:hyperlink r:id="rId13" w:history="1">
        <w:r w:rsidR="004B4B67" w:rsidRPr="00782251">
          <w:rPr>
            <w:rStyle w:val="Hipersaite"/>
            <w:color w:val="auto"/>
          </w:rPr>
          <w:t>ogredome@ogresnovads.lv.</w:t>
        </w:r>
      </w:hyperlink>
      <w:r w:rsidR="00BC6ED8" w:rsidRPr="00782251">
        <w:t xml:space="preserve"> Drukātā formātā iesniegtajai atskaitei un pielikumiem jābūt cauršūtiem.</w:t>
      </w:r>
    </w:p>
    <w:p w14:paraId="5D1CD10F" w14:textId="6EBEB2D0"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Komercdarbība veicama </w:t>
      </w:r>
      <w:r w:rsidR="00D07F2F" w:rsidRPr="00782251">
        <w:t>p</w:t>
      </w:r>
      <w:r w:rsidRPr="00782251">
        <w:t xml:space="preserve">ieteikumā norādītajā adresē. Par izmaiņām komercdarbības īstenošanas vietā nekavējoši, bet ne vēlāk kā 3 (trīs) darba dienu laikā rakstiski jāinformē </w:t>
      </w:r>
      <w:r w:rsidR="00D07F2F" w:rsidRPr="00782251">
        <w:t>r</w:t>
      </w:r>
      <w:r w:rsidRPr="00782251">
        <w:t>īkotājs.</w:t>
      </w:r>
    </w:p>
    <w:p w14:paraId="358D0D08" w14:textId="0EED494E"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Komisijas sekretārs, saņemot atskaites, pārbauda tajās sniegto informāciju, pārliecinās, vai                      </w:t>
      </w:r>
      <w:r w:rsidR="00D07F2F" w:rsidRPr="00782251">
        <w:t>p</w:t>
      </w:r>
      <w:r w:rsidRPr="00782251">
        <w:t>rojekta īstenošana notiek atbilstoši līguma nosacījumiem un informē par rezultātiem izpilddirektora vietnieku. Atskaites apstiprina izpilddirektora vietnieks.</w:t>
      </w:r>
    </w:p>
    <w:p w14:paraId="7F39CAE9" w14:textId="70C4DB88"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Līdzfinansējuma saņēmējs ir atbildīgs par visu nodokļu samaksu no saņemtā </w:t>
      </w:r>
      <w:r w:rsidR="00D07F2F" w:rsidRPr="00782251">
        <w:t>l</w:t>
      </w:r>
      <w:r w:rsidRPr="00782251">
        <w:t>īdzfinansējuma ietvaros veiktajām izmaksām atbilstoši LR normatīvajos aktos noteiktajai kārtībai.</w:t>
      </w:r>
    </w:p>
    <w:p w14:paraId="5EAA5D5E" w14:textId="61F1A34C" w:rsidR="00231392" w:rsidRPr="00782251" w:rsidRDefault="00850852" w:rsidP="00850852">
      <w:pPr>
        <w:pStyle w:val="pf0"/>
        <w:numPr>
          <w:ilvl w:val="0"/>
          <w:numId w:val="38"/>
        </w:numPr>
        <w:jc w:val="both"/>
        <w:rPr>
          <w:rFonts w:ascii="Segoe UI" w:eastAsiaTheme="majorEastAsia" w:hAnsi="Segoe UI" w:cs="Segoe UI"/>
          <w:sz w:val="18"/>
          <w:szCs w:val="18"/>
        </w:rPr>
      </w:pPr>
      <w:r w:rsidRPr="00782251">
        <w:t xml:space="preserve">Sākot ar nākamo gadu pēc projekta ieviešanas, trīs gadu periodā līdzfinansējuma saņēmējam ir pienākums vienu reizi gadā līdz katra gada 1.jūnijam iesniegt pārskatu par </w:t>
      </w:r>
      <w:r w:rsidRPr="00782251">
        <w:lastRenderedPageBreak/>
        <w:t>veikto komercdarbību iepriekšējā pārskata gadā atbilstoši Nolikuma 5. pielikumam. Atskaite i</w:t>
      </w:r>
      <w:r w:rsidRPr="00782251">
        <w:rPr>
          <w:rStyle w:val="cf01"/>
          <w:rFonts w:ascii="Times New Roman" w:eastAsiaTheme="minorEastAsia" w:hAnsi="Times New Roman" w:cs="Times New Roman"/>
          <w:sz w:val="24"/>
          <w:szCs w:val="24"/>
        </w:rPr>
        <w:t>esniedzama Nolikuma 63. punktā minētajā kārtībā.</w:t>
      </w:r>
    </w:p>
    <w:p w14:paraId="273B4169" w14:textId="5966B936" w:rsidR="00D07F2F" w:rsidRPr="00782251" w:rsidRDefault="00D07F2F" w:rsidP="00D07F2F">
      <w:pPr>
        <w:pStyle w:val="Virsraksts2"/>
        <w:spacing w:before="240" w:after="240"/>
        <w:jc w:val="center"/>
        <w:rPr>
          <w:sz w:val="24"/>
        </w:rPr>
      </w:pPr>
      <w:r w:rsidRPr="00782251">
        <w:rPr>
          <w:sz w:val="24"/>
        </w:rPr>
        <w:t xml:space="preserve">X. </w:t>
      </w:r>
      <w:r w:rsidR="00BA5255" w:rsidRPr="00782251">
        <w:rPr>
          <w:sz w:val="24"/>
        </w:rPr>
        <w:t>Līdzfinansējuma piešķiršanas</w:t>
      </w:r>
      <w:r w:rsidRPr="00782251">
        <w:rPr>
          <w:sz w:val="24"/>
        </w:rPr>
        <w:t xml:space="preserve"> kārtība</w:t>
      </w:r>
    </w:p>
    <w:p w14:paraId="740F0EFB" w14:textId="5B900F92" w:rsidR="00231392" w:rsidRPr="00782251" w:rsidRDefault="00231392" w:rsidP="00100418">
      <w:pPr>
        <w:pStyle w:val="Sarakstarindkopa"/>
        <w:widowControl w:val="0"/>
        <w:numPr>
          <w:ilvl w:val="0"/>
          <w:numId w:val="38"/>
        </w:numPr>
        <w:tabs>
          <w:tab w:val="left" w:pos="548"/>
        </w:tabs>
        <w:suppressAutoHyphens w:val="0"/>
        <w:autoSpaceDE w:val="0"/>
        <w:autoSpaceDN w:val="0"/>
        <w:spacing w:before="113" w:line="240" w:lineRule="atLeast"/>
        <w:ind w:right="-69"/>
        <w:contextualSpacing w:val="0"/>
        <w:jc w:val="both"/>
      </w:pPr>
      <w:r w:rsidRPr="00782251">
        <w:t>Valsts un pašvaldības finansējums nedrīkst pārsniegt 50% no projekta kopējām izmaksām</w:t>
      </w:r>
      <w:r w:rsidR="00BA5255" w:rsidRPr="00782251">
        <w:t>.</w:t>
      </w:r>
    </w:p>
    <w:p w14:paraId="00BEA395" w14:textId="3F607E8A" w:rsidR="00231392"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Konkursa uzvarētājam piešķirtā </w:t>
      </w:r>
      <w:r w:rsidR="00BA5255" w:rsidRPr="00782251">
        <w:t>l</w:t>
      </w:r>
      <w:r w:rsidRPr="00782251">
        <w:t xml:space="preserve">īdzfinansējuma apmērs tiek noteikts, pamatojoties uz </w:t>
      </w:r>
      <w:r w:rsidR="00BA5255" w:rsidRPr="00782251">
        <w:t>p</w:t>
      </w:r>
      <w:r w:rsidRPr="00782251">
        <w:t xml:space="preserve">ieteikumā iekļauto informāciju, kā arī </w:t>
      </w:r>
      <w:r w:rsidR="00BA5255" w:rsidRPr="00782251">
        <w:t>k</w:t>
      </w:r>
      <w:r w:rsidRPr="00782251">
        <w:t>omisijas lēmumu, nepārsniedzot 6</w:t>
      </w:r>
      <w:r w:rsidR="00BA5255" w:rsidRPr="00782251">
        <w:t>8</w:t>
      </w:r>
      <w:r w:rsidRPr="00782251">
        <w:t>.punkta nosacījumus.</w:t>
      </w:r>
    </w:p>
    <w:p w14:paraId="2FF2F6AB" w14:textId="78B20313" w:rsidR="009B0702" w:rsidRDefault="009B0702" w:rsidP="009B0702">
      <w:pPr>
        <w:widowControl w:val="0"/>
        <w:tabs>
          <w:tab w:val="left" w:pos="548"/>
        </w:tabs>
        <w:suppressAutoHyphens w:val="0"/>
        <w:autoSpaceDE w:val="0"/>
        <w:autoSpaceDN w:val="0"/>
        <w:spacing w:line="240" w:lineRule="atLeast"/>
        <w:ind w:right="-68"/>
        <w:jc w:val="both"/>
      </w:pPr>
      <w:r>
        <w:t>69.</w:t>
      </w:r>
      <w:r w:rsidRPr="009B0702">
        <w:rPr>
          <w:vertAlign w:val="superscript"/>
        </w:rPr>
        <w:t>1</w:t>
      </w:r>
      <w:r w:rsidRPr="009B0702">
        <w:t xml:space="preserve"> </w:t>
      </w:r>
      <w:r>
        <w:t>Atbalsts uzskatāms par piešķirtu ar līguma noslēgšanas brīdi.</w:t>
      </w:r>
    </w:p>
    <w:p w14:paraId="0DF9777E" w14:textId="77777777" w:rsidR="009B0702" w:rsidRDefault="009B0702" w:rsidP="009B0702">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2C9629ED" w14:textId="3DB00D65"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Ja plānotais </w:t>
      </w:r>
      <w:r w:rsidR="00BA5255" w:rsidRPr="00782251">
        <w:t>l</w:t>
      </w:r>
      <w:r w:rsidRPr="00782251">
        <w:t xml:space="preserve">īdzfinansējums </w:t>
      </w:r>
      <w:r w:rsidR="00BA5255" w:rsidRPr="00782251">
        <w:t>p</w:t>
      </w:r>
      <w:r w:rsidRPr="00782251">
        <w:t xml:space="preserve">rojekta īstenošanai ir lielāks nekā piešķirtais, </w:t>
      </w:r>
      <w:r w:rsidR="00BA5255" w:rsidRPr="00782251">
        <w:t>p</w:t>
      </w:r>
      <w:r w:rsidRPr="00782251">
        <w:t xml:space="preserve">rojekta īstenotājs pirms līguma parakstīšanas saskaņo ar </w:t>
      </w:r>
      <w:r w:rsidR="00BA5255" w:rsidRPr="00782251">
        <w:t>k</w:t>
      </w:r>
      <w:r w:rsidRPr="00782251">
        <w:t xml:space="preserve">omisiju izmaiņas </w:t>
      </w:r>
      <w:r w:rsidR="00BA5255" w:rsidRPr="00782251">
        <w:t>p</w:t>
      </w:r>
      <w:r w:rsidRPr="00782251">
        <w:t xml:space="preserve">rojekta izmaksu tāmē un </w:t>
      </w:r>
      <w:r w:rsidR="00BA5255" w:rsidRPr="00782251">
        <w:t>p</w:t>
      </w:r>
      <w:r w:rsidRPr="00782251">
        <w:t xml:space="preserve">rojekta finanšu avotu tabulā. </w:t>
      </w:r>
      <w:r w:rsidR="00BA5255" w:rsidRPr="00782251">
        <w:t>p</w:t>
      </w:r>
      <w:r w:rsidRPr="00782251">
        <w:t xml:space="preserve">rojekta izmaksas var samazināt, nemainot </w:t>
      </w:r>
      <w:r w:rsidR="00BA5255" w:rsidRPr="00782251">
        <w:t>p</w:t>
      </w:r>
      <w:r w:rsidRPr="00782251">
        <w:t>rojekta mērķi.</w:t>
      </w:r>
    </w:p>
    <w:p w14:paraId="17D335AE" w14:textId="77777777"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Līdzfinansējuma izmaksa notiek divās daļās:</w:t>
      </w:r>
    </w:p>
    <w:p w14:paraId="1CBF0541" w14:textId="09EF9215" w:rsidR="00231392" w:rsidRPr="00782251" w:rsidRDefault="00231392" w:rsidP="00E9221F">
      <w:pPr>
        <w:pStyle w:val="Sarakstarindkopa"/>
        <w:widowControl w:val="0"/>
        <w:numPr>
          <w:ilvl w:val="1"/>
          <w:numId w:val="38"/>
        </w:numPr>
        <w:tabs>
          <w:tab w:val="left" w:pos="1134"/>
        </w:tabs>
        <w:suppressAutoHyphens w:val="0"/>
        <w:autoSpaceDE w:val="0"/>
        <w:autoSpaceDN w:val="0"/>
        <w:spacing w:line="240" w:lineRule="atLeast"/>
        <w:ind w:right="-68"/>
        <w:contextualSpacing w:val="0"/>
        <w:jc w:val="both"/>
      </w:pPr>
      <w:r w:rsidRPr="00782251">
        <w:t xml:space="preserve">60% apmērā – 5 (piecu) darba dienu laikā pēc līguma ar </w:t>
      </w:r>
      <w:r w:rsidR="0031531F" w:rsidRPr="00782251">
        <w:t>r</w:t>
      </w:r>
      <w:r w:rsidRPr="00782251">
        <w:t>īkotāju noslēgšanas;</w:t>
      </w:r>
    </w:p>
    <w:p w14:paraId="673950CF" w14:textId="3DF37BD4" w:rsidR="00231392" w:rsidRPr="00782251" w:rsidRDefault="00231392" w:rsidP="00E9221F">
      <w:pPr>
        <w:pStyle w:val="Sarakstarindkopa"/>
        <w:widowControl w:val="0"/>
        <w:numPr>
          <w:ilvl w:val="1"/>
          <w:numId w:val="38"/>
        </w:numPr>
        <w:tabs>
          <w:tab w:val="left" w:pos="1134"/>
        </w:tabs>
        <w:suppressAutoHyphens w:val="0"/>
        <w:autoSpaceDE w:val="0"/>
        <w:autoSpaceDN w:val="0"/>
        <w:spacing w:line="240" w:lineRule="atLeast"/>
        <w:ind w:right="-68"/>
        <w:contextualSpacing w:val="0"/>
        <w:jc w:val="both"/>
      </w:pPr>
      <w:r w:rsidRPr="00782251">
        <w:t xml:space="preserve">40% apmērā – 5 (piecu) darba dienu laikā pēc tam, kad </w:t>
      </w:r>
      <w:r w:rsidR="0031531F" w:rsidRPr="00782251">
        <w:t>l</w:t>
      </w:r>
      <w:r w:rsidRPr="00782251">
        <w:t xml:space="preserve">īdzfinansējuma saņēmējs iesniedzis atskaites par visa apjoma izlietojumu un </w:t>
      </w:r>
      <w:r w:rsidR="0031531F" w:rsidRPr="00782251">
        <w:t>r</w:t>
      </w:r>
      <w:r w:rsidRPr="00782251">
        <w:t>īkotājs tās ir apstiprinājis.</w:t>
      </w:r>
    </w:p>
    <w:p w14:paraId="1CDE149E" w14:textId="191C7FD2" w:rsidR="00231392" w:rsidRPr="00782251" w:rsidRDefault="00231392" w:rsidP="009B0702">
      <w:pPr>
        <w:pStyle w:val="Sarakstarindkopa"/>
        <w:widowControl w:val="0"/>
        <w:numPr>
          <w:ilvl w:val="0"/>
          <w:numId w:val="38"/>
        </w:numPr>
        <w:tabs>
          <w:tab w:val="left" w:pos="426"/>
        </w:tabs>
        <w:suppressAutoHyphens w:val="0"/>
        <w:autoSpaceDE w:val="0"/>
        <w:autoSpaceDN w:val="0"/>
        <w:spacing w:line="240" w:lineRule="atLeast"/>
        <w:ind w:left="426" w:right="-68" w:hanging="426"/>
        <w:contextualSpacing w:val="0"/>
        <w:jc w:val="both"/>
      </w:pPr>
      <w:r w:rsidRPr="00782251">
        <w:t xml:space="preserve">Ja atskaites netiek iesniegtas vai iesniegtie izdevumu attaisnojuma dokumenti nav noformēti atbilstoši Ministru kabineta noteikumiem Nr. 877 “Grāmatvedības kārtošanas noteikumi”, vai </w:t>
      </w:r>
      <w:r w:rsidR="0031531F" w:rsidRPr="00782251">
        <w:t>l</w:t>
      </w:r>
      <w:r w:rsidRPr="00782251">
        <w:t xml:space="preserve">īdzfinansējums nav izlietots atbilstoši mērķim, </w:t>
      </w:r>
      <w:r w:rsidR="0031531F" w:rsidRPr="00782251">
        <w:t>l</w:t>
      </w:r>
      <w:r w:rsidRPr="00782251">
        <w:t xml:space="preserve">īdzfinansējuma saņēmējam avansā pārskaitītie naudas līdzekļi ir pilnībā jāatgriež </w:t>
      </w:r>
      <w:r w:rsidR="0031531F" w:rsidRPr="00782251">
        <w:t>r</w:t>
      </w:r>
      <w:r w:rsidRPr="00782251">
        <w:t>īkotājam 10 (desmit) darba dienu laikā pēc atskaites iesniegšanas termiņa beigām.</w:t>
      </w:r>
    </w:p>
    <w:p w14:paraId="0EC9B37D" w14:textId="3803A80C"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Rīkotājam ir tiesības samazināt izmaksājamo </w:t>
      </w:r>
      <w:r w:rsidR="003775AB" w:rsidRPr="00782251">
        <w:t>l</w:t>
      </w:r>
      <w:r w:rsidRPr="00782251">
        <w:t>īdzfinansējumu vai tā daļu, ja:</w:t>
      </w:r>
    </w:p>
    <w:p w14:paraId="6AF77DD3" w14:textId="77777777" w:rsidR="00231392" w:rsidRPr="00782251" w:rsidRDefault="00231392" w:rsidP="009B0702">
      <w:pPr>
        <w:pStyle w:val="Sarakstarindkopa"/>
        <w:widowControl w:val="0"/>
        <w:numPr>
          <w:ilvl w:val="1"/>
          <w:numId w:val="38"/>
        </w:numPr>
        <w:tabs>
          <w:tab w:val="left" w:pos="1114"/>
          <w:tab w:val="left" w:pos="2931"/>
          <w:tab w:val="left" w:pos="4034"/>
          <w:tab w:val="left" w:pos="5204"/>
          <w:tab w:val="left" w:pos="6442"/>
          <w:tab w:val="left" w:pos="8010"/>
        </w:tabs>
        <w:suppressAutoHyphens w:val="0"/>
        <w:autoSpaceDE w:val="0"/>
        <w:autoSpaceDN w:val="0"/>
        <w:spacing w:line="240" w:lineRule="atLeast"/>
        <w:ind w:right="-68"/>
        <w:contextualSpacing w:val="0"/>
        <w:jc w:val="both"/>
      </w:pPr>
      <w:r w:rsidRPr="00782251">
        <w:t>Līdzfinansējuma</w:t>
      </w:r>
      <w:r w:rsidRPr="00782251">
        <w:tab/>
        <w:t>saņēmēja</w:t>
      </w:r>
      <w:r w:rsidRPr="00782251">
        <w:tab/>
        <w:t>iesniegtos</w:t>
      </w:r>
      <w:r w:rsidRPr="00782251">
        <w:tab/>
        <w:t>izdevumus</w:t>
      </w:r>
      <w:r w:rsidRPr="00782251">
        <w:tab/>
        <w:t>apliecinošajos</w:t>
      </w:r>
      <w:r w:rsidRPr="00782251">
        <w:tab/>
        <w:t>dokumentos iekļautās summas nepamatoti pārsniedz tirgus cenas;</w:t>
      </w:r>
    </w:p>
    <w:p w14:paraId="33A3096E" w14:textId="7915010A"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 xml:space="preserve">Līdzfinansējuma saņēmējs ir izlietojis mazāku finanšu līdzekļu apjomu, nekā  paredzēts saskaņotajā </w:t>
      </w:r>
      <w:r w:rsidR="00A94C72" w:rsidRPr="00782251">
        <w:t>p</w:t>
      </w:r>
      <w:r w:rsidRPr="00782251">
        <w:t>rojekta tāmē.</w:t>
      </w:r>
    </w:p>
    <w:p w14:paraId="10AD8B85" w14:textId="1F1D4CCB"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Rīkotājam ir tiesības neizmaksāt finansējumu vai tā daļu, ja </w:t>
      </w:r>
      <w:r w:rsidR="003775AB" w:rsidRPr="00782251">
        <w:t>l</w:t>
      </w:r>
      <w:r w:rsidRPr="00782251">
        <w:t>īdzfinansējuma saņēmējs:</w:t>
      </w:r>
    </w:p>
    <w:p w14:paraId="6CCE1686" w14:textId="23D2473E"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 xml:space="preserve">jebkādā veidā ir maldinājis </w:t>
      </w:r>
      <w:r w:rsidR="003775AB" w:rsidRPr="00782251">
        <w:t>r</w:t>
      </w:r>
      <w:r w:rsidRPr="00782251">
        <w:t>īkotāju;</w:t>
      </w:r>
    </w:p>
    <w:p w14:paraId="39430F23" w14:textId="77777777"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nav iesniedzis visu pieprasīto informāciju vai dokumentus;</w:t>
      </w:r>
    </w:p>
    <w:p w14:paraId="5CA88050" w14:textId="106D7235"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 xml:space="preserve">neievēro noslēgtā līguma par </w:t>
      </w:r>
      <w:r w:rsidR="003775AB" w:rsidRPr="00782251">
        <w:t>l</w:t>
      </w:r>
      <w:r w:rsidRPr="00782251">
        <w:t>īdzfinansējuma piešķiršanu nosacījumus.</w:t>
      </w:r>
    </w:p>
    <w:p w14:paraId="474F6BA8" w14:textId="0E127CC5"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Rīkotājs patur tiesības likt nekavējoties atmaksāt izmaksāto </w:t>
      </w:r>
      <w:r w:rsidR="003775AB" w:rsidRPr="00782251">
        <w:t>l</w:t>
      </w:r>
      <w:r w:rsidRPr="00782251">
        <w:t xml:space="preserve">īdzfinansējumu vai tā daļu, ja </w:t>
      </w:r>
      <w:r w:rsidR="003775AB" w:rsidRPr="00782251">
        <w:t>l</w:t>
      </w:r>
      <w:r w:rsidRPr="00782251">
        <w:t>īdzfinansējuma saņēmējs:</w:t>
      </w:r>
    </w:p>
    <w:p w14:paraId="4CE1E9C4" w14:textId="77777777"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nav iesniedzis izdevumus apliecinošos vai citus prasītos dokumentus;</w:t>
      </w:r>
    </w:p>
    <w:p w14:paraId="11D1E6F6" w14:textId="536EB7BE"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nav iesniedzis kādu no atskaitēm par </w:t>
      </w:r>
      <w:r w:rsidR="003775AB" w:rsidRPr="00782251">
        <w:t>l</w:t>
      </w:r>
      <w:r w:rsidRPr="00782251">
        <w:t xml:space="preserve">īdzfinansējuma izlietojumu, pārskatiem vai kāda no atskaitēm pamatotu iemeslu dēļ nav apstiprināta no </w:t>
      </w:r>
      <w:r w:rsidR="003775AB" w:rsidRPr="00782251">
        <w:t>r</w:t>
      </w:r>
      <w:r w:rsidRPr="00782251">
        <w:t>īkotāja puses;</w:t>
      </w:r>
    </w:p>
    <w:p w14:paraId="3C962E47" w14:textId="42D997E2"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tam piešķirto </w:t>
      </w:r>
      <w:r w:rsidR="003775AB" w:rsidRPr="00782251">
        <w:t>l</w:t>
      </w:r>
      <w:r w:rsidRPr="00782251">
        <w:t xml:space="preserve">īdzfinansējumu vai tā daļu izlietojis citu mērķu sasniegšanai bez iepriekšējas saskaņošanas ar </w:t>
      </w:r>
      <w:r w:rsidR="003775AB" w:rsidRPr="00782251">
        <w:t>r</w:t>
      </w:r>
      <w:r w:rsidRPr="00782251">
        <w:t>īkotāju;</w:t>
      </w:r>
    </w:p>
    <w:p w14:paraId="687A3B7F" w14:textId="7EDE4C90"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izmantojot vairākus </w:t>
      </w:r>
      <w:r w:rsidR="00A94C72" w:rsidRPr="00782251">
        <w:t>p</w:t>
      </w:r>
      <w:r w:rsidRPr="00782251">
        <w:t xml:space="preserve">retendentus, veicis </w:t>
      </w:r>
      <w:r w:rsidR="00A94C72" w:rsidRPr="00782251">
        <w:t>l</w:t>
      </w:r>
      <w:r w:rsidRPr="00782251">
        <w:t xml:space="preserve">īdzfinansējuma līdzekļu apvienošanu viena </w:t>
      </w:r>
      <w:r w:rsidR="00A94C72" w:rsidRPr="00782251">
        <w:t>p</w:t>
      </w:r>
      <w:r w:rsidRPr="00782251">
        <w:t>rojekta īstenošanai;</w:t>
      </w:r>
    </w:p>
    <w:p w14:paraId="344971F2" w14:textId="54A300AD" w:rsidR="00231392"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maldinājis </w:t>
      </w:r>
      <w:r w:rsidR="00A94C72" w:rsidRPr="00782251">
        <w:t>r</w:t>
      </w:r>
      <w:r w:rsidRPr="00782251">
        <w:t xml:space="preserve">īkotāju par </w:t>
      </w:r>
      <w:r w:rsidR="00A94C72" w:rsidRPr="00782251">
        <w:t>l</w:t>
      </w:r>
      <w:r w:rsidRPr="00782251">
        <w:t xml:space="preserve">īdzfinansējuma saņēmēja finansējumu vai jebkādā veidā ir maldinājis </w:t>
      </w:r>
      <w:r w:rsidR="00A94C72" w:rsidRPr="00782251">
        <w:t>r</w:t>
      </w:r>
      <w:r w:rsidRPr="00782251">
        <w:t>īkotāju.</w:t>
      </w:r>
    </w:p>
    <w:p w14:paraId="299A3E5D" w14:textId="260192C3" w:rsidR="009B0702" w:rsidRDefault="009B0702" w:rsidP="009B0702">
      <w:pPr>
        <w:widowControl w:val="0"/>
        <w:tabs>
          <w:tab w:val="left" w:pos="1114"/>
        </w:tabs>
        <w:suppressAutoHyphens w:val="0"/>
        <w:autoSpaceDE w:val="0"/>
        <w:autoSpaceDN w:val="0"/>
        <w:spacing w:line="240" w:lineRule="atLeast"/>
        <w:ind w:left="426" w:right="-68" w:hanging="426"/>
        <w:jc w:val="both"/>
      </w:pPr>
      <w:r>
        <w:t>75.</w:t>
      </w:r>
      <w:r w:rsidRPr="005F5F54">
        <w:rPr>
          <w:vertAlign w:val="superscript"/>
        </w:rPr>
        <w:t>1</w:t>
      </w:r>
      <w:r>
        <w:rPr>
          <w:vertAlign w:val="superscript"/>
        </w:rPr>
        <w:t xml:space="preserve"> </w:t>
      </w:r>
      <w:r w:rsidRPr="00A16C16">
        <w:t xml:space="preserve">Šo noteikumu ietvaros piešķirto </w:t>
      </w:r>
      <w:r w:rsidRPr="00A16C16">
        <w:rPr>
          <w:i/>
          <w:iCs/>
        </w:rPr>
        <w:t>de minimis</w:t>
      </w:r>
      <w:r w:rsidRPr="00A16C16">
        <w:t xml:space="preserve"> atbalstu drīkst kumulēt ar citu </w:t>
      </w:r>
      <w:r w:rsidRPr="00A16C16">
        <w:rPr>
          <w:i/>
          <w:iCs/>
        </w:rPr>
        <w:t>de minimis</w:t>
      </w:r>
      <w:r w:rsidRPr="00A16C16">
        <w:t xml:space="preserve"> atbalstu līdz Komisijas regulas Nr.</w:t>
      </w:r>
      <w:r>
        <w:t> </w:t>
      </w:r>
      <w:r w:rsidRPr="00A16C16">
        <w:t>2023/2831 3.</w:t>
      </w:r>
      <w:r>
        <w:t> </w:t>
      </w:r>
      <w:r w:rsidRPr="00A16C16">
        <w:t>panta 2.</w:t>
      </w:r>
      <w:r>
        <w:t> </w:t>
      </w:r>
      <w:r w:rsidRPr="00A16C16">
        <w:t xml:space="preserve">punktā noteiktajam attiecīgajam robežlielumam, kā arī drīkst kumulēt ar citu komercdarbības atbalstu, tai skaitā attiecībā uz vienām un tām pašām attiecināmajām izmaksām, ja netiek pārsniegta attiecīgā maksimālā atbalsta intensitāte vai atbalsta summa, kāda noteikta komercdarbības atbalsta programmā vai Eiropas Komisijas lēmumā. Ja par vienām un tām pašām projekta attiecināmajām izmaksām tiek sniegts atbalsts vairāku komercdarbības atbalsta programmu ietvaros, atbalsta saņēmējs iesniedz informāciju par plānoto un piešķirto atbalstu, tai skaitā par tām pašām attiecināmajām izmaksām, norādot atbalsta piešķiršanas datumu (tai skaitā plānoto </w:t>
      </w:r>
      <w:r w:rsidRPr="00A16C16">
        <w:lastRenderedPageBreak/>
        <w:t>atbalsta piešķiršanas datumu), atbalsta intensitāti, atbalsta sniedzēju, atbalsta pasākumu vai investīciju un plānoto vai piešķirto atbalsta summu</w:t>
      </w:r>
      <w:r>
        <w:t>.</w:t>
      </w:r>
    </w:p>
    <w:p w14:paraId="2568042E" w14:textId="77777777" w:rsidR="009B0702" w:rsidRDefault="009B0702" w:rsidP="009B0702">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2A44C145" w14:textId="4F8C409E" w:rsidR="00A53F46" w:rsidRDefault="00A53F46" w:rsidP="00A53F46">
      <w:pPr>
        <w:widowControl w:val="0"/>
        <w:suppressAutoHyphens w:val="0"/>
        <w:autoSpaceDE w:val="0"/>
        <w:autoSpaceDN w:val="0"/>
        <w:spacing w:before="60" w:after="60" w:line="240" w:lineRule="atLeast"/>
        <w:ind w:left="426" w:right="-68" w:hanging="426"/>
        <w:jc w:val="both"/>
      </w:pPr>
      <w:r w:rsidRPr="00614FD0">
        <w:t>75.</w:t>
      </w:r>
      <w:r w:rsidRPr="00614FD0">
        <w:rPr>
          <w:vertAlign w:val="superscript"/>
        </w:rPr>
        <w:t>2</w:t>
      </w:r>
      <w:r w:rsidRPr="00614FD0">
        <w:t>Ja tiek pārkāpti Komisijas regulas Nr.</w:t>
      </w:r>
      <w:r>
        <w:t> </w:t>
      </w:r>
      <w:r w:rsidRPr="00614FD0">
        <w:t xml:space="preserve">2023/2831 nosacījumi, atbalsta saņēmējam ir pienākums atmaksāt rīkotājam projekta ietvaros saņemto nelikumīgo </w:t>
      </w:r>
      <w:r w:rsidRPr="00614FD0">
        <w:rPr>
          <w:i/>
          <w:iCs/>
        </w:rPr>
        <w:t>de minimis</w:t>
      </w:r>
      <w:r w:rsidRPr="00614FD0">
        <w:t xml:space="preserve"> atbalstu kopā ar procentiem no līdzekļiem, kas ir brīvi no komercdarbības atbalsta, atbilstoši Komercdarbības atbalsta kontroles likuma IV vai V nodaļas nosacījumiem</w:t>
      </w:r>
      <w:r>
        <w:t>.</w:t>
      </w:r>
    </w:p>
    <w:p w14:paraId="5A4AC5F4" w14:textId="77777777" w:rsidR="00A53F46" w:rsidRDefault="00A53F46" w:rsidP="00A53F46">
      <w:pPr>
        <w:pStyle w:val="Sarakstarindkopa"/>
        <w:widowControl w:val="0"/>
        <w:suppressAutoHyphens w:val="0"/>
        <w:autoSpaceDE w:val="0"/>
        <w:autoSpaceDN w:val="0"/>
        <w:spacing w:before="60" w:after="60" w:line="240" w:lineRule="atLeast"/>
        <w:ind w:left="357"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1BDDB103" w14:textId="3D29B85B" w:rsidR="00A94C72" w:rsidRPr="00782251" w:rsidRDefault="00A94C72" w:rsidP="00A94C72">
      <w:pPr>
        <w:pStyle w:val="Virsraksts2"/>
        <w:spacing w:before="240" w:after="240"/>
        <w:jc w:val="center"/>
        <w:rPr>
          <w:sz w:val="24"/>
        </w:rPr>
      </w:pPr>
      <w:r w:rsidRPr="00782251">
        <w:rPr>
          <w:sz w:val="24"/>
        </w:rPr>
        <w:t>XI. Kontroles mehānisms</w:t>
      </w:r>
    </w:p>
    <w:p w14:paraId="59B9B30E" w14:textId="4C7BDDDE" w:rsidR="00231392" w:rsidRPr="00782251" w:rsidRDefault="00231392"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Rīkotāja pārstāvjiem, kā arī </w:t>
      </w:r>
      <w:r w:rsidR="003E18BD" w:rsidRPr="00782251">
        <w:t>k</w:t>
      </w:r>
      <w:r w:rsidRPr="00782251">
        <w:t xml:space="preserve">omisijas locekļiem ir tiesības veikt pārbaudes (tai skaitā pārbaudes </w:t>
      </w:r>
      <w:r w:rsidR="003E18BD" w:rsidRPr="00782251">
        <w:t>p</w:t>
      </w:r>
      <w:r w:rsidRPr="00782251">
        <w:t xml:space="preserve">rojekta īstenošanas vietā) pirms </w:t>
      </w:r>
      <w:r w:rsidR="003E18BD" w:rsidRPr="00782251">
        <w:t>l</w:t>
      </w:r>
      <w:r w:rsidRPr="00782251">
        <w:t xml:space="preserve">īdzfinansējuma piešķiršanas, kā arī </w:t>
      </w:r>
      <w:r w:rsidR="003E18BD" w:rsidRPr="00782251">
        <w:t>p</w:t>
      </w:r>
      <w:r w:rsidRPr="00782251">
        <w:t>rojekta īstenošanas laikā, lai pārliecinātos par:</w:t>
      </w:r>
    </w:p>
    <w:p w14:paraId="4416F9B4" w14:textId="77777777" w:rsidR="00231392" w:rsidRPr="00782251" w:rsidRDefault="00231392" w:rsidP="002E60C3">
      <w:pPr>
        <w:pStyle w:val="Sarakstarindkopa"/>
        <w:widowControl w:val="0"/>
        <w:numPr>
          <w:ilvl w:val="1"/>
          <w:numId w:val="38"/>
        </w:numPr>
        <w:tabs>
          <w:tab w:val="left" w:pos="1114"/>
        </w:tabs>
        <w:suppressAutoHyphens w:val="0"/>
        <w:autoSpaceDE w:val="0"/>
        <w:autoSpaceDN w:val="0"/>
        <w:spacing w:line="240" w:lineRule="atLeast"/>
        <w:ind w:right="-68" w:hanging="357"/>
        <w:contextualSpacing w:val="0"/>
        <w:jc w:val="both"/>
      </w:pPr>
      <w:r w:rsidRPr="00782251">
        <w:t>iegādāto materiālo vērtību atrašanos komercdarbības veikšanas vietā;</w:t>
      </w:r>
    </w:p>
    <w:p w14:paraId="4076369F" w14:textId="350E9FF9" w:rsidR="00231392" w:rsidRPr="00782251" w:rsidRDefault="00231392" w:rsidP="002E60C3">
      <w:pPr>
        <w:pStyle w:val="Sarakstarindkopa"/>
        <w:widowControl w:val="0"/>
        <w:numPr>
          <w:ilvl w:val="1"/>
          <w:numId w:val="38"/>
        </w:numPr>
        <w:tabs>
          <w:tab w:val="left" w:pos="1114"/>
        </w:tabs>
        <w:suppressAutoHyphens w:val="0"/>
        <w:autoSpaceDE w:val="0"/>
        <w:autoSpaceDN w:val="0"/>
        <w:spacing w:line="240" w:lineRule="atLeast"/>
        <w:ind w:right="-68" w:hanging="357"/>
        <w:contextualSpacing w:val="0"/>
        <w:jc w:val="both"/>
      </w:pPr>
      <w:r w:rsidRPr="00782251">
        <w:t xml:space="preserve">komercdarbības norisi atbilstoši iesniegtajam </w:t>
      </w:r>
      <w:r w:rsidR="003E18BD" w:rsidRPr="00782251">
        <w:t>p</w:t>
      </w:r>
      <w:r w:rsidRPr="00782251">
        <w:t>ieteikumam;</w:t>
      </w:r>
    </w:p>
    <w:p w14:paraId="121A4F80" w14:textId="07B29E70"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5"/>
        <w:contextualSpacing w:val="0"/>
        <w:jc w:val="both"/>
      </w:pPr>
      <w:r w:rsidRPr="00782251">
        <w:t xml:space="preserve">citu saistību izpildi, kas izriet no </w:t>
      </w:r>
      <w:r w:rsidR="003E18BD" w:rsidRPr="00782251">
        <w:t>p</w:t>
      </w:r>
      <w:r w:rsidRPr="00782251">
        <w:t xml:space="preserve">ieteikuma un noslēgtā līguma par </w:t>
      </w:r>
      <w:r w:rsidR="003E18BD" w:rsidRPr="00782251">
        <w:t>l</w:t>
      </w:r>
      <w:r w:rsidRPr="00782251">
        <w:t>īdzfinansējuma piešķiršanu.</w:t>
      </w:r>
    </w:p>
    <w:p w14:paraId="16689DE5" w14:textId="23FC4580" w:rsidR="00231392" w:rsidRPr="00782251" w:rsidRDefault="00231392"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Rīkotāja pārstāvjiem ir tiesības pieprasīt papildu informāciju no </w:t>
      </w:r>
      <w:r w:rsidR="003E18BD" w:rsidRPr="00782251">
        <w:t>l</w:t>
      </w:r>
      <w:r w:rsidRPr="00782251">
        <w:t>īdzfinansējuma saņēmēja.</w:t>
      </w:r>
    </w:p>
    <w:p w14:paraId="467E1D1A" w14:textId="77777777" w:rsidR="00231392" w:rsidRPr="00782251" w:rsidRDefault="00231392"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 ir tiesīga izskatīt un pieņemt lēmumu par projektu īstenošanas gaitā saņemtajiem precizējumiem, tāmes izmaiņām, kas neietekmē projekta mērķi, rezultātus un  nepalielina pašvaldības domes lēmuma pieņemto projekta atbalstīšanai piešķirto līdzfinansējuma summu.</w:t>
      </w:r>
    </w:p>
    <w:p w14:paraId="6F2F5026" w14:textId="25D8EEEE" w:rsidR="00231392" w:rsidRPr="00782251" w:rsidRDefault="00231392"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Līdzfinansējuma saņēmējam ir jānodrošina komercdarbība un juridiskās adreses esamība Ogres novada administratīvajā teritorijā vismaz 3 (trīs) gadus no līguma noslēgšanas brīža. Šajā laikā </w:t>
      </w:r>
      <w:r w:rsidR="003E18BD" w:rsidRPr="00782251">
        <w:t>k</w:t>
      </w:r>
      <w:r w:rsidRPr="00782251">
        <w:t xml:space="preserve">onkursa uzvarētājam ir jānodrošina iegādāto pamatlīdzekļu un nemateriālo ieguldījumu atrašanās </w:t>
      </w:r>
      <w:r w:rsidR="003E18BD" w:rsidRPr="00782251">
        <w:t>p</w:t>
      </w:r>
      <w:r w:rsidRPr="00782251">
        <w:t xml:space="preserve">rojekta īstenošanas vietā un </w:t>
      </w:r>
      <w:r w:rsidR="003E18BD" w:rsidRPr="00782251">
        <w:t>k</w:t>
      </w:r>
      <w:r w:rsidRPr="00782251">
        <w:t>onkursa uzvarētāja īpašumā.</w:t>
      </w:r>
    </w:p>
    <w:p w14:paraId="0522BC9E" w14:textId="26E1241F" w:rsidR="00231392" w:rsidRDefault="002E60C3"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AE5BF2">
        <w:t>Komercdarbības atbalsts šī nolikuma ietvaros tiek sniegts saskaņā ar Komisijas 2023.</w:t>
      </w:r>
      <w:r>
        <w:t> </w:t>
      </w:r>
      <w:r w:rsidRPr="00AE5BF2">
        <w:t>gada 13.</w:t>
      </w:r>
      <w:r>
        <w:t> </w:t>
      </w:r>
      <w:r w:rsidRPr="00AE5BF2">
        <w:t>decembra regulu Nr.</w:t>
      </w:r>
      <w:r>
        <w:t> </w:t>
      </w:r>
      <w:r w:rsidRPr="00AE5BF2">
        <w:t xml:space="preserve">2023/2831 par Līguma par Eiropas Savienības darbību 107. un 108.panta piemērošanu </w:t>
      </w:r>
      <w:r w:rsidRPr="00DD007D">
        <w:rPr>
          <w:i/>
          <w:iCs/>
        </w:rPr>
        <w:t>de minimis</w:t>
      </w:r>
      <w:r w:rsidRPr="00AE5BF2">
        <w:t xml:space="preserve"> atbalstam. Attiecīgi tas uzliek par pienākumu veikt darbības, lai reģistrētu un apkopotu visu informāciju par šīs regulas piemērošanu. Atbilstoši regulas Nr.</w:t>
      </w:r>
      <w:r>
        <w:t> </w:t>
      </w:r>
      <w:r w:rsidRPr="00AE5BF2">
        <w:t>2023/2831 6.</w:t>
      </w:r>
      <w:r>
        <w:t> </w:t>
      </w:r>
      <w:r w:rsidRPr="00AE5BF2">
        <w:t>panta 3.</w:t>
      </w:r>
      <w:r>
        <w:t> </w:t>
      </w:r>
      <w:r w:rsidRPr="00AE5BF2">
        <w:t>punktam</w:t>
      </w:r>
      <w:r>
        <w:t xml:space="preserve"> un Komisijas regulas Nr. 2023/2831 6. panta 7. punktam</w:t>
      </w:r>
      <w:r w:rsidRPr="00AE5BF2">
        <w:t xml:space="preserve">, reģistrēto informāciju par </w:t>
      </w:r>
      <w:r w:rsidRPr="00DD007D">
        <w:rPr>
          <w:i/>
          <w:iCs/>
        </w:rPr>
        <w:t>de minimis</w:t>
      </w:r>
      <w:r w:rsidRPr="00AE5BF2">
        <w:t xml:space="preserve"> atbalstu </w:t>
      </w:r>
      <w:r>
        <w:t>atbalsta sniedzējs</w:t>
      </w:r>
      <w:r w:rsidRPr="00FB58AC">
        <w:t xml:space="preserve"> uzglabā 10 (desmit) gadus, sākot no dienas, kurā saskaņā ar šajā </w:t>
      </w:r>
      <w:r>
        <w:t>n</w:t>
      </w:r>
      <w:r w:rsidRPr="00FB58AC">
        <w:t xml:space="preserve">olikumā noteikto piešķirts pēdējais </w:t>
      </w:r>
      <w:r w:rsidRPr="00D4188D">
        <w:rPr>
          <w:i/>
          <w:iCs/>
        </w:rPr>
        <w:t>de minimis</w:t>
      </w:r>
      <w:r w:rsidRPr="00FB58AC">
        <w:t xml:space="preserve"> atbalsts</w:t>
      </w:r>
      <w:r>
        <w:t xml:space="preserve">, savukārt </w:t>
      </w:r>
      <w:r w:rsidRPr="00FB58AC">
        <w:t xml:space="preserve">atbalsta saņēmējs </w:t>
      </w:r>
      <w:r>
        <w:t>–</w:t>
      </w:r>
      <w:r w:rsidRPr="00FB58AC">
        <w:t xml:space="preserve"> 10 (desmit) gadus no </w:t>
      </w:r>
      <w:r w:rsidRPr="00D4188D">
        <w:rPr>
          <w:i/>
          <w:iCs/>
        </w:rPr>
        <w:t>de minimis</w:t>
      </w:r>
      <w:r w:rsidRPr="00FB58AC">
        <w:t xml:space="preserve"> atbalsta piešķiršanas dienas</w:t>
      </w:r>
      <w:r w:rsidR="00231392" w:rsidRPr="00782251">
        <w:t>.</w:t>
      </w:r>
    </w:p>
    <w:p w14:paraId="7E739EDD" w14:textId="77777777" w:rsidR="002E60C3" w:rsidRDefault="002E60C3" w:rsidP="002E60C3">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32E7B766" w14:textId="4D937089" w:rsidR="002E60C3" w:rsidRDefault="002E60C3" w:rsidP="002E60C3">
      <w:pPr>
        <w:pStyle w:val="Sarakstarindkopa"/>
        <w:widowControl w:val="0"/>
        <w:tabs>
          <w:tab w:val="left" w:pos="548"/>
        </w:tabs>
        <w:suppressAutoHyphens w:val="0"/>
        <w:autoSpaceDE w:val="0"/>
        <w:autoSpaceDN w:val="0"/>
        <w:spacing w:line="240" w:lineRule="atLeast"/>
        <w:ind w:left="0" w:right="-68"/>
        <w:contextualSpacing w:val="0"/>
        <w:jc w:val="both"/>
      </w:pPr>
      <w:r>
        <w:t>80.</w:t>
      </w:r>
      <w:r w:rsidRPr="008D2F96">
        <w:rPr>
          <w:vertAlign w:val="superscript"/>
        </w:rPr>
        <w:t>1</w:t>
      </w:r>
      <w:r w:rsidRPr="002E60C3">
        <w:rPr>
          <w:i/>
          <w:iCs/>
        </w:rPr>
        <w:t xml:space="preserve"> </w:t>
      </w:r>
      <w:r w:rsidRPr="006B075F">
        <w:rPr>
          <w:i/>
          <w:iCs/>
        </w:rPr>
        <w:t>De minimis</w:t>
      </w:r>
      <w:r w:rsidRPr="008D2F96">
        <w:t xml:space="preserve"> atbalstu šo noteikumu ietvaros piešķir līdz 2026.</w:t>
      </w:r>
      <w:r>
        <w:t> </w:t>
      </w:r>
      <w:r w:rsidRPr="008D2F96">
        <w:t>gada 31.</w:t>
      </w:r>
      <w:r>
        <w:t> </w:t>
      </w:r>
      <w:r w:rsidRPr="008D2F96">
        <w:t>decembrim</w:t>
      </w:r>
      <w:r>
        <w:t>.</w:t>
      </w:r>
    </w:p>
    <w:p w14:paraId="072E25EE" w14:textId="77777777" w:rsidR="002E60C3" w:rsidRDefault="002E60C3" w:rsidP="002E60C3">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080F1034" w14:textId="77777777" w:rsidR="00962BDB" w:rsidRPr="00782251" w:rsidRDefault="00962BDB" w:rsidP="00962BDB">
      <w:pPr>
        <w:widowControl w:val="0"/>
        <w:suppressAutoHyphens w:val="0"/>
        <w:spacing w:before="120" w:after="120"/>
        <w:ind w:firstLine="720"/>
        <w:jc w:val="both"/>
        <w:rPr>
          <w:lang w:eastAsia="en-GB"/>
        </w:rPr>
      </w:pPr>
    </w:p>
    <w:p w14:paraId="72D29271" w14:textId="0F1ABD70" w:rsidR="000B3B63" w:rsidRPr="00782251" w:rsidRDefault="00B137B4" w:rsidP="00962BDB">
      <w:pPr>
        <w:jc w:val="both"/>
      </w:pPr>
      <w:r w:rsidRPr="00782251">
        <w:t xml:space="preserve">Domes priekšsēdētājs </w:t>
      </w:r>
      <w:r w:rsidRPr="00782251">
        <w:tab/>
      </w:r>
      <w:r w:rsidRPr="00782251">
        <w:tab/>
      </w:r>
      <w:r w:rsidRPr="00782251">
        <w:tab/>
      </w:r>
      <w:r w:rsidRPr="00782251">
        <w:tab/>
      </w:r>
      <w:r w:rsidRPr="00782251">
        <w:tab/>
      </w:r>
      <w:r w:rsidRPr="00782251">
        <w:tab/>
      </w:r>
      <w:r w:rsidRPr="00782251">
        <w:tab/>
      </w:r>
      <w:r w:rsidRPr="00782251">
        <w:tab/>
        <w:t>E. Helmanis</w:t>
      </w:r>
    </w:p>
    <w:p w14:paraId="4125151A" w14:textId="46A750D9" w:rsidR="00567970" w:rsidRPr="00782251" w:rsidRDefault="00567970">
      <w:pPr>
        <w:suppressAutoHyphens w:val="0"/>
      </w:pPr>
      <w:r w:rsidRPr="00782251">
        <w:br w:type="page"/>
      </w:r>
    </w:p>
    <w:p w14:paraId="72DE6CDF" w14:textId="134AD423" w:rsidR="00567970" w:rsidRPr="00782251" w:rsidRDefault="00567970" w:rsidP="00567970">
      <w:pPr>
        <w:suppressAutoHyphens w:val="0"/>
        <w:jc w:val="right"/>
      </w:pPr>
      <w:r w:rsidRPr="00782251">
        <w:lastRenderedPageBreak/>
        <w:t>1. pielikums</w:t>
      </w:r>
    </w:p>
    <w:p w14:paraId="0B8C47B6" w14:textId="397F02F2" w:rsidR="00CE7CB3" w:rsidRPr="00782251" w:rsidRDefault="00B30EA8" w:rsidP="00B30EA8">
      <w:pPr>
        <w:jc w:val="right"/>
      </w:pPr>
      <w:r w:rsidRPr="00782251">
        <w:t xml:space="preserve">Ogres novada pašvaldības konkursa nolikumam </w:t>
      </w:r>
      <w:r w:rsidR="00567970" w:rsidRPr="00782251">
        <w:t>“</w:t>
      </w:r>
      <w:r w:rsidR="00CE7CB3" w:rsidRPr="00782251">
        <w:t>Remigrācijas atbalsta pasākum</w:t>
      </w:r>
      <w:r w:rsidRPr="00782251">
        <w:t>s</w:t>
      </w:r>
      <w:r w:rsidR="00CE7CB3" w:rsidRPr="00782251">
        <w:t xml:space="preserve"> </w:t>
      </w:r>
    </w:p>
    <w:p w14:paraId="4FFC67E2" w14:textId="0035363E" w:rsidR="00CE7CB3" w:rsidRPr="00782251" w:rsidRDefault="00CE7CB3" w:rsidP="00CE7CB3">
      <w:pPr>
        <w:jc w:val="right"/>
      </w:pPr>
      <w:r w:rsidRPr="00782251">
        <w:t>jaunu darba vietu radīšanai</w:t>
      </w:r>
    </w:p>
    <w:p w14:paraId="6A8CEDD6" w14:textId="1D4CCC42" w:rsidR="00567970" w:rsidRPr="00782251" w:rsidRDefault="00CE7CB3" w:rsidP="00CE7CB3">
      <w:pPr>
        <w:jc w:val="right"/>
      </w:pPr>
      <w:r w:rsidRPr="00782251">
        <w:t>“Esi darba devējs Ogres novadā!”</w:t>
      </w:r>
      <w:r w:rsidR="00567970" w:rsidRPr="00782251">
        <w:t>”</w:t>
      </w:r>
      <w:r w:rsidR="00B30EA8" w:rsidRPr="00782251">
        <w:t xml:space="preserve"> </w:t>
      </w:r>
    </w:p>
    <w:p w14:paraId="5E7D562D" w14:textId="77777777" w:rsidR="00567970" w:rsidRPr="00782251" w:rsidRDefault="00567970" w:rsidP="00084BD6">
      <w:pPr>
        <w:pStyle w:val="Pamatteksts"/>
        <w:ind w:right="-68"/>
        <w:rPr>
          <w:sz w:val="32"/>
        </w:rPr>
      </w:pPr>
    </w:p>
    <w:p w14:paraId="095FE0AE" w14:textId="77777777" w:rsidR="00567970" w:rsidRPr="00782251" w:rsidRDefault="00567970" w:rsidP="004B4B67">
      <w:pPr>
        <w:pStyle w:val="Virsraksts1"/>
        <w:spacing w:before="1"/>
        <w:ind w:left="0" w:right="-68" w:hanging="6"/>
      </w:pPr>
      <w:r w:rsidRPr="00782251">
        <w:t>Ogres</w:t>
      </w:r>
      <w:r w:rsidRPr="00782251">
        <w:rPr>
          <w:spacing w:val="-2"/>
        </w:rPr>
        <w:t xml:space="preserve"> </w:t>
      </w:r>
      <w:r w:rsidRPr="00782251">
        <w:t>novada</w:t>
      </w:r>
      <w:r w:rsidRPr="00782251">
        <w:rPr>
          <w:spacing w:val="-4"/>
        </w:rPr>
        <w:t xml:space="preserve"> </w:t>
      </w:r>
      <w:r w:rsidRPr="00782251">
        <w:t>pašvaldības</w:t>
      </w:r>
      <w:r w:rsidRPr="00782251">
        <w:rPr>
          <w:spacing w:val="-5"/>
        </w:rPr>
        <w:t xml:space="preserve"> </w:t>
      </w:r>
      <w:r w:rsidRPr="00782251">
        <w:t>uzņēmējdarbības</w:t>
      </w:r>
      <w:r w:rsidRPr="00782251">
        <w:rPr>
          <w:spacing w:val="-6"/>
        </w:rPr>
        <w:t xml:space="preserve"> </w:t>
      </w:r>
      <w:r w:rsidRPr="00782251">
        <w:t>ideju</w:t>
      </w:r>
      <w:r w:rsidRPr="00782251">
        <w:rPr>
          <w:spacing w:val="-8"/>
        </w:rPr>
        <w:t xml:space="preserve"> </w:t>
      </w:r>
      <w:r w:rsidRPr="00782251">
        <w:t>konkursa</w:t>
      </w:r>
    </w:p>
    <w:p w14:paraId="3E3B2F01" w14:textId="77777777" w:rsidR="00567970" w:rsidRPr="00782251" w:rsidRDefault="00567970" w:rsidP="004B4B67">
      <w:pPr>
        <w:spacing w:before="240"/>
        <w:ind w:right="-68"/>
        <w:jc w:val="center"/>
        <w:rPr>
          <w:b/>
          <w:sz w:val="28"/>
        </w:rPr>
      </w:pPr>
      <w:r w:rsidRPr="00782251">
        <w:rPr>
          <w:b/>
          <w:sz w:val="28"/>
        </w:rPr>
        <w:t>„Esi</w:t>
      </w:r>
      <w:r w:rsidRPr="00782251">
        <w:rPr>
          <w:b/>
          <w:spacing w:val="-7"/>
          <w:sz w:val="28"/>
        </w:rPr>
        <w:t xml:space="preserve"> </w:t>
      </w:r>
      <w:r w:rsidRPr="00782251">
        <w:rPr>
          <w:b/>
          <w:sz w:val="28"/>
        </w:rPr>
        <w:t>darba devējs</w:t>
      </w:r>
      <w:r w:rsidRPr="00782251">
        <w:rPr>
          <w:b/>
          <w:spacing w:val="-6"/>
          <w:sz w:val="28"/>
        </w:rPr>
        <w:t xml:space="preserve"> </w:t>
      </w:r>
      <w:r w:rsidRPr="00782251">
        <w:rPr>
          <w:b/>
          <w:sz w:val="28"/>
        </w:rPr>
        <w:t>Ogres novadā!”</w:t>
      </w:r>
    </w:p>
    <w:p w14:paraId="7F871140" w14:textId="77777777" w:rsidR="00567970" w:rsidRPr="00782251" w:rsidRDefault="00567970" w:rsidP="004B4B67">
      <w:pPr>
        <w:spacing w:before="242" w:line="360" w:lineRule="auto"/>
        <w:ind w:right="-69"/>
        <w:jc w:val="center"/>
        <w:rPr>
          <w:b/>
          <w:sz w:val="36"/>
        </w:rPr>
      </w:pPr>
      <w:r w:rsidRPr="00782251">
        <w:rPr>
          <w:b/>
          <w:sz w:val="36"/>
        </w:rPr>
        <w:t>PIETEIKUMA</w:t>
      </w:r>
      <w:r w:rsidRPr="00782251">
        <w:rPr>
          <w:b/>
          <w:spacing w:val="-5"/>
          <w:sz w:val="36"/>
        </w:rPr>
        <w:t xml:space="preserve"> </w:t>
      </w:r>
      <w:r w:rsidRPr="00782251">
        <w:rPr>
          <w:b/>
          <w:sz w:val="36"/>
        </w:rPr>
        <w:t>VEIDLAPA</w:t>
      </w:r>
    </w:p>
    <w:tbl>
      <w:tblPr>
        <w:tblStyle w:val="Reatabula"/>
        <w:tblW w:w="0" w:type="auto"/>
        <w:tblLook w:val="04A0" w:firstRow="1" w:lastRow="0" w:firstColumn="1" w:lastColumn="0" w:noHBand="0" w:noVBand="1"/>
      </w:tblPr>
      <w:tblGrid>
        <w:gridCol w:w="4148"/>
        <w:gridCol w:w="4148"/>
      </w:tblGrid>
      <w:tr w:rsidR="00782251" w:rsidRPr="00782251" w14:paraId="48ED166B" w14:textId="77777777" w:rsidTr="002732C9">
        <w:tc>
          <w:tcPr>
            <w:tcW w:w="4148" w:type="dxa"/>
            <w:shd w:val="clear" w:color="auto" w:fill="auto"/>
          </w:tcPr>
          <w:p w14:paraId="7BADC6EC" w14:textId="77777777" w:rsidR="00567970" w:rsidRPr="00782251" w:rsidRDefault="00567970" w:rsidP="002732C9">
            <w:pPr>
              <w:spacing w:line="360" w:lineRule="auto"/>
              <w:ind w:right="-69"/>
              <w:jc w:val="both"/>
              <w:rPr>
                <w:b/>
              </w:rPr>
            </w:pPr>
            <w:r w:rsidRPr="00782251">
              <w:rPr>
                <w:b/>
              </w:rPr>
              <w:t>Projekta identifikācijas numurs</w:t>
            </w:r>
          </w:p>
        </w:tc>
        <w:tc>
          <w:tcPr>
            <w:tcW w:w="4148" w:type="dxa"/>
            <w:shd w:val="clear" w:color="auto" w:fill="auto"/>
          </w:tcPr>
          <w:p w14:paraId="54B5438B" w14:textId="77777777" w:rsidR="00567970" w:rsidRPr="00782251" w:rsidRDefault="00567970" w:rsidP="002732C9">
            <w:pPr>
              <w:spacing w:line="360" w:lineRule="auto"/>
              <w:ind w:right="-69"/>
              <w:jc w:val="both"/>
              <w:rPr>
                <w:i/>
              </w:rPr>
            </w:pPr>
            <w:r w:rsidRPr="00782251">
              <w:rPr>
                <w:i/>
              </w:rPr>
              <w:t>Aizpilda vērtēšanas komisija</w:t>
            </w:r>
          </w:p>
        </w:tc>
      </w:tr>
      <w:tr w:rsidR="00567970" w:rsidRPr="00782251" w14:paraId="623CA44A" w14:textId="77777777" w:rsidTr="002732C9">
        <w:tc>
          <w:tcPr>
            <w:tcW w:w="8296" w:type="dxa"/>
            <w:gridSpan w:val="2"/>
            <w:shd w:val="clear" w:color="auto" w:fill="auto"/>
          </w:tcPr>
          <w:p w14:paraId="4A81E86D" w14:textId="77777777" w:rsidR="00567970" w:rsidRPr="00782251" w:rsidRDefault="00567970" w:rsidP="002732C9">
            <w:pPr>
              <w:spacing w:line="360" w:lineRule="auto"/>
              <w:ind w:right="-69"/>
              <w:jc w:val="both"/>
              <w:rPr>
                <w:b/>
              </w:rPr>
            </w:pPr>
            <w:r w:rsidRPr="00782251">
              <w:rPr>
                <w:b/>
              </w:rPr>
              <w:t xml:space="preserve">Projekta iesniedzējs ir: </w:t>
            </w:r>
            <w:r w:rsidRPr="00782251">
              <w:rPr>
                <w:shd w:val="clear" w:color="auto" w:fill="D5B2D8"/>
              </w:rPr>
              <w:t>(atbilstošo pasvītrot)</w:t>
            </w:r>
          </w:p>
          <w:p w14:paraId="74BE8A77" w14:textId="77777777" w:rsidR="00567970" w:rsidRPr="00782251" w:rsidRDefault="00567970" w:rsidP="00567970">
            <w:pPr>
              <w:pStyle w:val="Sarakstarindkopa"/>
              <w:numPr>
                <w:ilvl w:val="0"/>
                <w:numId w:val="22"/>
              </w:numPr>
              <w:suppressAutoHyphens w:val="0"/>
              <w:spacing w:line="360" w:lineRule="auto"/>
              <w:ind w:right="-69"/>
              <w:jc w:val="both"/>
            </w:pPr>
            <w:r w:rsidRPr="00782251">
              <w:t>Fiziska persona, kura plāno uzsākt saimniecisko darbību;</w:t>
            </w:r>
          </w:p>
          <w:p w14:paraId="4CD2F483" w14:textId="77777777" w:rsidR="00567970" w:rsidRPr="00782251" w:rsidRDefault="00567970" w:rsidP="00567970">
            <w:pPr>
              <w:pStyle w:val="Sarakstarindkopa"/>
              <w:numPr>
                <w:ilvl w:val="0"/>
                <w:numId w:val="22"/>
              </w:numPr>
              <w:suppressAutoHyphens w:val="0"/>
              <w:spacing w:line="360" w:lineRule="auto"/>
              <w:ind w:right="-69"/>
              <w:jc w:val="both"/>
            </w:pPr>
            <w:r w:rsidRPr="00782251">
              <w:t>Fiziska persona, kura ir saimnieciskās darbības veicējs;</w:t>
            </w:r>
          </w:p>
          <w:p w14:paraId="53FB140A" w14:textId="77777777" w:rsidR="00567970" w:rsidRPr="00782251" w:rsidRDefault="00567970" w:rsidP="00567970">
            <w:pPr>
              <w:pStyle w:val="Sarakstarindkopa"/>
              <w:numPr>
                <w:ilvl w:val="0"/>
                <w:numId w:val="22"/>
              </w:numPr>
              <w:suppressAutoHyphens w:val="0"/>
              <w:spacing w:line="360" w:lineRule="auto"/>
              <w:ind w:right="-69"/>
              <w:jc w:val="both"/>
            </w:pPr>
            <w:r w:rsidRPr="00782251">
              <w:t>Juridiska persona – saimnieciskās darbības veicējs</w:t>
            </w:r>
          </w:p>
        </w:tc>
      </w:tr>
    </w:tbl>
    <w:p w14:paraId="4B7790DC" w14:textId="77777777" w:rsidR="00567970" w:rsidRPr="00782251" w:rsidRDefault="00567970" w:rsidP="00567970">
      <w:pPr>
        <w:spacing w:line="360" w:lineRule="auto"/>
        <w:ind w:right="-69"/>
        <w:jc w:val="both"/>
      </w:pPr>
    </w:p>
    <w:tbl>
      <w:tblPr>
        <w:tblStyle w:val="Reatabula"/>
        <w:tblW w:w="0" w:type="auto"/>
        <w:tblLook w:val="04A0" w:firstRow="1" w:lastRow="0" w:firstColumn="1" w:lastColumn="0" w:noHBand="0" w:noVBand="1"/>
      </w:tblPr>
      <w:tblGrid>
        <w:gridCol w:w="3681"/>
        <w:gridCol w:w="4615"/>
      </w:tblGrid>
      <w:tr w:rsidR="00782251" w:rsidRPr="00782251" w14:paraId="3F3E596A" w14:textId="77777777" w:rsidTr="002732C9">
        <w:tc>
          <w:tcPr>
            <w:tcW w:w="8296" w:type="dxa"/>
            <w:gridSpan w:val="2"/>
            <w:shd w:val="clear" w:color="auto" w:fill="auto"/>
          </w:tcPr>
          <w:p w14:paraId="44FD29EE" w14:textId="77777777" w:rsidR="00567970" w:rsidRPr="00782251" w:rsidRDefault="00567970" w:rsidP="002732C9">
            <w:pPr>
              <w:spacing w:line="360" w:lineRule="auto"/>
              <w:ind w:right="-69"/>
            </w:pPr>
            <w:r w:rsidRPr="00782251">
              <w:rPr>
                <w:b/>
              </w:rPr>
              <w:t>Fiziska persona – remigrants (ja atbilst)</w:t>
            </w:r>
          </w:p>
        </w:tc>
      </w:tr>
      <w:tr w:rsidR="00782251" w:rsidRPr="00782251" w14:paraId="7FEE071D" w14:textId="77777777" w:rsidTr="002732C9">
        <w:tc>
          <w:tcPr>
            <w:tcW w:w="3681" w:type="dxa"/>
            <w:shd w:val="clear" w:color="auto" w:fill="auto"/>
          </w:tcPr>
          <w:p w14:paraId="55F91C10" w14:textId="77777777" w:rsidR="00567970" w:rsidRPr="00782251" w:rsidRDefault="00567970" w:rsidP="002732C9">
            <w:pPr>
              <w:spacing w:line="360" w:lineRule="auto"/>
              <w:ind w:right="-69"/>
            </w:pPr>
            <w:r w:rsidRPr="00782251">
              <w:t>Vārds, uzvārds</w:t>
            </w:r>
          </w:p>
        </w:tc>
        <w:tc>
          <w:tcPr>
            <w:tcW w:w="4615" w:type="dxa"/>
            <w:shd w:val="clear" w:color="auto" w:fill="D5B2D8"/>
          </w:tcPr>
          <w:p w14:paraId="50B66282" w14:textId="77777777" w:rsidR="00567970" w:rsidRPr="00782251" w:rsidRDefault="00567970" w:rsidP="002732C9">
            <w:pPr>
              <w:spacing w:line="360" w:lineRule="auto"/>
              <w:ind w:right="-69"/>
            </w:pPr>
            <w:r w:rsidRPr="00782251">
              <w:rPr>
                <w:i/>
              </w:rPr>
              <w:t>Aizpilda projekta iesniedzējs</w:t>
            </w:r>
          </w:p>
        </w:tc>
      </w:tr>
      <w:tr w:rsidR="00782251" w:rsidRPr="00782251" w14:paraId="324E9FE4" w14:textId="77777777" w:rsidTr="002732C9">
        <w:tc>
          <w:tcPr>
            <w:tcW w:w="3681" w:type="dxa"/>
            <w:shd w:val="clear" w:color="auto" w:fill="auto"/>
          </w:tcPr>
          <w:p w14:paraId="6993E755" w14:textId="77777777" w:rsidR="00567970" w:rsidRPr="00782251" w:rsidRDefault="00567970" w:rsidP="002732C9">
            <w:pPr>
              <w:spacing w:line="360" w:lineRule="auto"/>
              <w:ind w:right="-69"/>
            </w:pPr>
            <w:r w:rsidRPr="00782251">
              <w:t>Personas kods</w:t>
            </w:r>
          </w:p>
        </w:tc>
        <w:tc>
          <w:tcPr>
            <w:tcW w:w="4615" w:type="dxa"/>
            <w:shd w:val="clear" w:color="auto" w:fill="D5B2D8"/>
          </w:tcPr>
          <w:p w14:paraId="6A1E9532" w14:textId="77777777" w:rsidR="00567970" w:rsidRPr="00782251" w:rsidRDefault="00567970" w:rsidP="002732C9">
            <w:pPr>
              <w:spacing w:line="360" w:lineRule="auto"/>
              <w:ind w:right="-69"/>
            </w:pPr>
            <w:r w:rsidRPr="00782251">
              <w:rPr>
                <w:i/>
              </w:rPr>
              <w:t>Aizpilda projekta iesniedzējs</w:t>
            </w:r>
          </w:p>
        </w:tc>
      </w:tr>
      <w:tr w:rsidR="00782251" w:rsidRPr="00782251" w14:paraId="17C7F9DC" w14:textId="77777777" w:rsidTr="002732C9">
        <w:tc>
          <w:tcPr>
            <w:tcW w:w="3681" w:type="dxa"/>
            <w:shd w:val="clear" w:color="auto" w:fill="auto"/>
          </w:tcPr>
          <w:p w14:paraId="0D58C9EB" w14:textId="77777777" w:rsidR="00567970" w:rsidRPr="00782251" w:rsidRDefault="00567970" w:rsidP="002732C9">
            <w:pPr>
              <w:spacing w:line="360" w:lineRule="auto"/>
              <w:ind w:right="-69"/>
            </w:pPr>
            <w:r w:rsidRPr="00782251">
              <w:t>Tālrunis, e-pasts</w:t>
            </w:r>
          </w:p>
        </w:tc>
        <w:tc>
          <w:tcPr>
            <w:tcW w:w="4615" w:type="dxa"/>
            <w:shd w:val="clear" w:color="auto" w:fill="D5B2D8"/>
          </w:tcPr>
          <w:p w14:paraId="2246F8EA" w14:textId="77777777" w:rsidR="00567970" w:rsidRPr="00782251" w:rsidRDefault="00567970" w:rsidP="002732C9">
            <w:pPr>
              <w:spacing w:line="360" w:lineRule="auto"/>
              <w:ind w:right="-69"/>
            </w:pPr>
            <w:r w:rsidRPr="00782251">
              <w:rPr>
                <w:i/>
              </w:rPr>
              <w:t>Aizpilda projekta iesniedzējs</w:t>
            </w:r>
          </w:p>
        </w:tc>
      </w:tr>
    </w:tbl>
    <w:p w14:paraId="6DC92005" w14:textId="77777777" w:rsidR="00567970" w:rsidRPr="00782251" w:rsidRDefault="00567970" w:rsidP="00567970">
      <w:pPr>
        <w:spacing w:line="360" w:lineRule="auto"/>
        <w:ind w:right="-69"/>
      </w:pPr>
    </w:p>
    <w:tbl>
      <w:tblPr>
        <w:tblStyle w:val="Reatabula"/>
        <w:tblW w:w="0" w:type="auto"/>
        <w:tblLook w:val="04A0" w:firstRow="1" w:lastRow="0" w:firstColumn="1" w:lastColumn="0" w:noHBand="0" w:noVBand="1"/>
      </w:tblPr>
      <w:tblGrid>
        <w:gridCol w:w="3539"/>
        <w:gridCol w:w="4757"/>
      </w:tblGrid>
      <w:tr w:rsidR="00782251" w:rsidRPr="00782251" w14:paraId="08643996" w14:textId="77777777" w:rsidTr="002732C9">
        <w:tc>
          <w:tcPr>
            <w:tcW w:w="8296" w:type="dxa"/>
            <w:gridSpan w:val="2"/>
            <w:shd w:val="clear" w:color="auto" w:fill="auto"/>
          </w:tcPr>
          <w:p w14:paraId="57DE5B5F" w14:textId="77777777" w:rsidR="00567970" w:rsidRPr="00782251" w:rsidRDefault="00567970" w:rsidP="002732C9">
            <w:pPr>
              <w:spacing w:line="360" w:lineRule="auto"/>
              <w:ind w:right="-69"/>
            </w:pPr>
            <w:r w:rsidRPr="00782251">
              <w:rPr>
                <w:b/>
              </w:rPr>
              <w:t>Juridiska persona (ja attiecināms)</w:t>
            </w:r>
          </w:p>
        </w:tc>
      </w:tr>
      <w:tr w:rsidR="00782251" w:rsidRPr="00782251" w14:paraId="38FADD1B" w14:textId="77777777" w:rsidTr="002732C9">
        <w:tc>
          <w:tcPr>
            <w:tcW w:w="3539" w:type="dxa"/>
            <w:shd w:val="clear" w:color="auto" w:fill="auto"/>
          </w:tcPr>
          <w:p w14:paraId="0801DC74" w14:textId="77777777" w:rsidR="00567970" w:rsidRPr="00782251" w:rsidRDefault="00567970" w:rsidP="002732C9">
            <w:pPr>
              <w:spacing w:line="360" w:lineRule="auto"/>
              <w:ind w:right="-69"/>
            </w:pPr>
            <w:r w:rsidRPr="00782251">
              <w:t>Nosaukums</w:t>
            </w:r>
          </w:p>
        </w:tc>
        <w:tc>
          <w:tcPr>
            <w:tcW w:w="4757" w:type="dxa"/>
            <w:shd w:val="clear" w:color="auto" w:fill="D5B2D8"/>
          </w:tcPr>
          <w:p w14:paraId="4A730104" w14:textId="77777777" w:rsidR="00567970" w:rsidRPr="00782251" w:rsidRDefault="00567970" w:rsidP="002732C9">
            <w:pPr>
              <w:spacing w:line="360" w:lineRule="auto"/>
              <w:ind w:right="-69"/>
            </w:pPr>
            <w:r w:rsidRPr="00782251">
              <w:rPr>
                <w:i/>
              </w:rPr>
              <w:t>Aizpilda projekta iesniedzējs</w:t>
            </w:r>
          </w:p>
        </w:tc>
      </w:tr>
      <w:tr w:rsidR="00782251" w:rsidRPr="00782251" w14:paraId="4B9877BD" w14:textId="77777777" w:rsidTr="002732C9">
        <w:tc>
          <w:tcPr>
            <w:tcW w:w="3539" w:type="dxa"/>
            <w:shd w:val="clear" w:color="auto" w:fill="auto"/>
          </w:tcPr>
          <w:p w14:paraId="0B0128CF" w14:textId="77777777" w:rsidR="00567970" w:rsidRPr="00782251" w:rsidRDefault="00567970" w:rsidP="002732C9">
            <w:pPr>
              <w:spacing w:line="360" w:lineRule="auto"/>
              <w:ind w:right="-69"/>
            </w:pPr>
            <w:r w:rsidRPr="00782251">
              <w:t>Vienotais reģistrācijas numurs</w:t>
            </w:r>
          </w:p>
        </w:tc>
        <w:tc>
          <w:tcPr>
            <w:tcW w:w="4757" w:type="dxa"/>
            <w:shd w:val="clear" w:color="auto" w:fill="D5B2D8"/>
          </w:tcPr>
          <w:p w14:paraId="46873210" w14:textId="77777777" w:rsidR="00567970" w:rsidRPr="00782251" w:rsidRDefault="00567970" w:rsidP="002732C9">
            <w:pPr>
              <w:spacing w:line="360" w:lineRule="auto"/>
              <w:ind w:right="-69"/>
            </w:pPr>
            <w:r w:rsidRPr="00782251">
              <w:rPr>
                <w:i/>
              </w:rPr>
              <w:t>Aizpilda projekta iesniedzējs</w:t>
            </w:r>
          </w:p>
        </w:tc>
      </w:tr>
      <w:tr w:rsidR="00782251" w:rsidRPr="00782251" w14:paraId="3761A9FC" w14:textId="77777777" w:rsidTr="002732C9">
        <w:tc>
          <w:tcPr>
            <w:tcW w:w="3539" w:type="dxa"/>
            <w:shd w:val="clear" w:color="auto" w:fill="auto"/>
          </w:tcPr>
          <w:p w14:paraId="33366507" w14:textId="77777777" w:rsidR="00567970" w:rsidRPr="00782251" w:rsidRDefault="00567970" w:rsidP="002732C9">
            <w:pPr>
              <w:spacing w:line="360" w:lineRule="auto"/>
              <w:ind w:right="-69"/>
            </w:pPr>
            <w:r w:rsidRPr="00782251">
              <w:t>Juridiskā adrese</w:t>
            </w:r>
          </w:p>
        </w:tc>
        <w:tc>
          <w:tcPr>
            <w:tcW w:w="4757" w:type="dxa"/>
            <w:shd w:val="clear" w:color="auto" w:fill="D5B2D8"/>
          </w:tcPr>
          <w:p w14:paraId="48CE8F70" w14:textId="77777777" w:rsidR="00567970" w:rsidRPr="00782251" w:rsidRDefault="00567970" w:rsidP="002732C9">
            <w:pPr>
              <w:spacing w:line="360" w:lineRule="auto"/>
              <w:ind w:right="-69"/>
            </w:pPr>
            <w:r w:rsidRPr="00782251">
              <w:rPr>
                <w:i/>
              </w:rPr>
              <w:t>Aizpilda projekta iesniedzējs</w:t>
            </w:r>
          </w:p>
        </w:tc>
      </w:tr>
      <w:tr w:rsidR="00782251" w:rsidRPr="00782251" w14:paraId="3E8D2698" w14:textId="77777777" w:rsidTr="002732C9">
        <w:trPr>
          <w:trHeight w:val="60"/>
        </w:trPr>
        <w:tc>
          <w:tcPr>
            <w:tcW w:w="3539" w:type="dxa"/>
            <w:shd w:val="clear" w:color="auto" w:fill="auto"/>
          </w:tcPr>
          <w:p w14:paraId="38C2EA69" w14:textId="77777777" w:rsidR="00567970" w:rsidRPr="00782251" w:rsidRDefault="00567970" w:rsidP="002732C9">
            <w:pPr>
              <w:spacing w:line="360" w:lineRule="auto"/>
              <w:ind w:right="-69"/>
            </w:pPr>
            <w:r w:rsidRPr="00782251">
              <w:t>Faktiskā adrese</w:t>
            </w:r>
          </w:p>
        </w:tc>
        <w:tc>
          <w:tcPr>
            <w:tcW w:w="4757" w:type="dxa"/>
            <w:shd w:val="clear" w:color="auto" w:fill="D5B2D8"/>
          </w:tcPr>
          <w:p w14:paraId="28A78B06" w14:textId="77777777" w:rsidR="00567970" w:rsidRPr="00782251" w:rsidRDefault="00567970" w:rsidP="002732C9">
            <w:pPr>
              <w:spacing w:line="360" w:lineRule="auto"/>
              <w:ind w:right="-69"/>
            </w:pPr>
            <w:r w:rsidRPr="00782251">
              <w:rPr>
                <w:i/>
              </w:rPr>
              <w:t>Aizpilda projekta iesniedzējs</w:t>
            </w:r>
          </w:p>
        </w:tc>
      </w:tr>
      <w:tr w:rsidR="00782251" w:rsidRPr="00782251" w14:paraId="621C3C98" w14:textId="77777777" w:rsidTr="002732C9">
        <w:tc>
          <w:tcPr>
            <w:tcW w:w="3539" w:type="dxa"/>
            <w:shd w:val="clear" w:color="auto" w:fill="auto"/>
          </w:tcPr>
          <w:p w14:paraId="480E5EA6" w14:textId="77777777" w:rsidR="00567970" w:rsidRPr="00782251" w:rsidRDefault="00567970" w:rsidP="002732C9">
            <w:pPr>
              <w:spacing w:line="360" w:lineRule="auto"/>
              <w:ind w:right="-69"/>
            </w:pPr>
            <w:r w:rsidRPr="00782251">
              <w:t>Tālrunis, e-pasts</w:t>
            </w:r>
          </w:p>
        </w:tc>
        <w:tc>
          <w:tcPr>
            <w:tcW w:w="4757" w:type="dxa"/>
            <w:shd w:val="clear" w:color="auto" w:fill="D5B2D8"/>
          </w:tcPr>
          <w:p w14:paraId="6A51E071" w14:textId="77777777" w:rsidR="00567970" w:rsidRPr="00782251" w:rsidRDefault="00567970" w:rsidP="002732C9">
            <w:pPr>
              <w:spacing w:line="360" w:lineRule="auto"/>
              <w:ind w:right="-69"/>
            </w:pPr>
            <w:r w:rsidRPr="00782251">
              <w:rPr>
                <w:i/>
              </w:rPr>
              <w:t>Aizpilda projekta iesniedzējs</w:t>
            </w:r>
          </w:p>
        </w:tc>
      </w:tr>
    </w:tbl>
    <w:p w14:paraId="704D827C" w14:textId="77777777" w:rsidR="00567970" w:rsidRPr="00782251" w:rsidRDefault="00567970" w:rsidP="00567970">
      <w:pPr>
        <w:spacing w:line="360" w:lineRule="auto"/>
        <w:ind w:right="-69"/>
        <w:rPr>
          <w:b/>
          <w:sz w:val="28"/>
          <w:szCs w:val="28"/>
        </w:rPr>
      </w:pPr>
    </w:p>
    <w:p w14:paraId="6893C522" w14:textId="77777777" w:rsidR="00567970" w:rsidRPr="00782251" w:rsidRDefault="00567970" w:rsidP="00567970">
      <w:pPr>
        <w:spacing w:line="360" w:lineRule="auto"/>
        <w:ind w:right="-69"/>
        <w:rPr>
          <w:b/>
          <w:sz w:val="28"/>
          <w:szCs w:val="28"/>
        </w:rPr>
      </w:pPr>
    </w:p>
    <w:p w14:paraId="07FE8D62" w14:textId="77777777" w:rsidR="00567970" w:rsidRPr="00782251" w:rsidRDefault="00567970" w:rsidP="00567970">
      <w:pPr>
        <w:spacing w:line="360" w:lineRule="auto"/>
        <w:ind w:right="-69"/>
        <w:jc w:val="center"/>
        <w:rPr>
          <w:b/>
          <w:sz w:val="28"/>
          <w:szCs w:val="28"/>
        </w:rPr>
      </w:pPr>
      <w:r w:rsidRPr="00782251">
        <w:rPr>
          <w:b/>
          <w:sz w:val="28"/>
          <w:szCs w:val="28"/>
        </w:rPr>
        <w:t xml:space="preserve">Atbilstība </w:t>
      </w:r>
      <w:r w:rsidRPr="00782251">
        <w:rPr>
          <w:b/>
          <w:sz w:val="28"/>
        </w:rPr>
        <w:t>remigrācijas atbalsta pasākuma dalības nosacījumiem</w:t>
      </w:r>
    </w:p>
    <w:tbl>
      <w:tblPr>
        <w:tblStyle w:val="Reatabula"/>
        <w:tblW w:w="9351" w:type="dxa"/>
        <w:tblLook w:val="04A0" w:firstRow="1" w:lastRow="0" w:firstColumn="1" w:lastColumn="0" w:noHBand="0" w:noVBand="1"/>
      </w:tblPr>
      <w:tblGrid>
        <w:gridCol w:w="7776"/>
        <w:gridCol w:w="1575"/>
      </w:tblGrid>
      <w:tr w:rsidR="00782251" w:rsidRPr="00782251" w14:paraId="6EA0AF2D" w14:textId="77777777" w:rsidTr="002732C9">
        <w:tc>
          <w:tcPr>
            <w:tcW w:w="7776" w:type="dxa"/>
          </w:tcPr>
          <w:p w14:paraId="4B82AEE2" w14:textId="77777777" w:rsidR="00567970" w:rsidRPr="00782251" w:rsidRDefault="00567970" w:rsidP="00567970">
            <w:pPr>
              <w:pStyle w:val="Sarakstarindkopa"/>
              <w:numPr>
                <w:ilvl w:val="0"/>
                <w:numId w:val="23"/>
              </w:numPr>
              <w:tabs>
                <w:tab w:val="left" w:pos="454"/>
              </w:tabs>
              <w:suppressAutoHyphens w:val="0"/>
              <w:spacing w:line="360" w:lineRule="auto"/>
              <w:ind w:right="-69"/>
              <w:jc w:val="both"/>
              <w:rPr>
                <w:b/>
              </w:rPr>
            </w:pPr>
            <w:r w:rsidRPr="00782251">
              <w:rPr>
                <w:b/>
              </w:rPr>
              <w:t>Remigrācijas atbalsta pasākuma dalībnieks (turpmāk anketā Projekta iesnieguma iesniedzējs) ir remigrants:</w:t>
            </w:r>
          </w:p>
          <w:p w14:paraId="6F7BFC79"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t>Latvijas pilsonis</w:t>
            </w:r>
          </w:p>
          <w:p w14:paraId="0291AF23"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t xml:space="preserve">Latvijas nepilsonis </w:t>
            </w:r>
          </w:p>
          <w:p w14:paraId="29F88AE3"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t>persona, kurai piešķirts repatrianta statuss</w:t>
            </w:r>
          </w:p>
          <w:p w14:paraId="3EF4F0A6"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lastRenderedPageBreak/>
              <w:t>persona, kas ir tiesīga iegūt Latvijas pilsonību reģistrācijas kārtībā Pilsonības likuma izpratnē</w:t>
            </w:r>
          </w:p>
          <w:p w14:paraId="55C0D40A"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t>minētās personas ģimenes locekļi (bērns, vecāks vai laulātais, ja ģimenē ir vismaz viens bērns), ja tie atgriežas vai pārceļas, plāno atgriezties vai pārcelties no mītnes valsts uz pastāvīgu dzīvi Latvijā kopā ar iepriekš minētajām personām</w:t>
            </w:r>
          </w:p>
        </w:tc>
        <w:tc>
          <w:tcPr>
            <w:tcW w:w="1575" w:type="dxa"/>
            <w:vAlign w:val="center"/>
          </w:tcPr>
          <w:p w14:paraId="61936543" w14:textId="77777777" w:rsidR="00567970" w:rsidRPr="00782251" w:rsidRDefault="00567970" w:rsidP="002732C9">
            <w:pPr>
              <w:spacing w:line="360" w:lineRule="auto"/>
              <w:ind w:right="-69"/>
              <w:jc w:val="center"/>
            </w:pPr>
            <w:r w:rsidRPr="00782251">
              <w:rPr>
                <w:i/>
              </w:rPr>
              <w:lastRenderedPageBreak/>
              <w:t>Lūdzam atbilstošo variantu pasvītrot</w:t>
            </w:r>
          </w:p>
        </w:tc>
      </w:tr>
      <w:tr w:rsidR="00782251" w:rsidRPr="00782251" w14:paraId="6EC0D953" w14:textId="77777777" w:rsidTr="002732C9">
        <w:tc>
          <w:tcPr>
            <w:tcW w:w="7776" w:type="dxa"/>
          </w:tcPr>
          <w:p w14:paraId="256D4A82" w14:textId="77777777" w:rsidR="00567970" w:rsidRPr="00782251" w:rsidRDefault="00567970" w:rsidP="00567970">
            <w:pPr>
              <w:pStyle w:val="Sarakstarindkopa"/>
              <w:numPr>
                <w:ilvl w:val="0"/>
                <w:numId w:val="23"/>
              </w:numPr>
              <w:tabs>
                <w:tab w:val="left" w:pos="454"/>
              </w:tabs>
              <w:suppressAutoHyphens w:val="0"/>
              <w:spacing w:line="360" w:lineRule="auto"/>
              <w:ind w:right="-69"/>
              <w:jc w:val="both"/>
              <w:rPr>
                <w:b/>
              </w:rPr>
            </w:pPr>
            <w:r w:rsidRPr="00782251">
              <w:rPr>
                <w:b/>
              </w:rPr>
              <w:t>Projekta iesnieguma iesniedzējs:</w:t>
            </w:r>
          </w:p>
          <w:p w14:paraId="6CD02C20" w14:textId="77777777" w:rsidR="00567970" w:rsidRPr="00782251" w:rsidRDefault="00567970" w:rsidP="00567970">
            <w:pPr>
              <w:pStyle w:val="Sarakstarindkopa"/>
              <w:numPr>
                <w:ilvl w:val="0"/>
                <w:numId w:val="24"/>
              </w:numPr>
              <w:suppressAutoHyphens w:val="0"/>
              <w:spacing w:line="360" w:lineRule="auto"/>
              <w:ind w:right="-69"/>
              <w:jc w:val="both"/>
            </w:pPr>
            <w:r w:rsidRPr="00782251">
              <w:t xml:space="preserve">veic saimniecisko darbību ne ilgāk kā vienu gadu pirms projekta iesnieguma iesniegšanas brīža </w:t>
            </w:r>
          </w:p>
          <w:p w14:paraId="0939ABBC" w14:textId="77777777" w:rsidR="00567970" w:rsidRPr="00782251" w:rsidRDefault="00567970" w:rsidP="00567970">
            <w:pPr>
              <w:pStyle w:val="Sarakstarindkopa"/>
              <w:numPr>
                <w:ilvl w:val="0"/>
                <w:numId w:val="24"/>
              </w:numPr>
              <w:suppressAutoHyphens w:val="0"/>
              <w:spacing w:line="360" w:lineRule="auto"/>
              <w:ind w:right="-69"/>
              <w:jc w:val="both"/>
            </w:pPr>
            <w:r w:rsidRPr="00782251">
              <w:t xml:space="preserve">pēc remigrācijas atbalsta pasākuma finansējuma saņemšanas plāno uzsākt saimniecisko darbību Latvijas teritorijā </w:t>
            </w:r>
          </w:p>
        </w:tc>
        <w:tc>
          <w:tcPr>
            <w:tcW w:w="1575" w:type="dxa"/>
            <w:vAlign w:val="center"/>
          </w:tcPr>
          <w:p w14:paraId="047DF230" w14:textId="77777777" w:rsidR="00567970" w:rsidRPr="00782251" w:rsidRDefault="00567970" w:rsidP="002732C9">
            <w:pPr>
              <w:spacing w:line="360" w:lineRule="auto"/>
              <w:ind w:right="-69"/>
              <w:jc w:val="center"/>
              <w:rPr>
                <w:i/>
              </w:rPr>
            </w:pPr>
            <w:r w:rsidRPr="00782251">
              <w:rPr>
                <w:i/>
              </w:rPr>
              <w:t>Lūdzam atbilstošo variantu pasvītrot</w:t>
            </w:r>
          </w:p>
        </w:tc>
      </w:tr>
      <w:tr w:rsidR="00782251" w:rsidRPr="00782251" w14:paraId="4BF749AC" w14:textId="77777777" w:rsidTr="002732C9">
        <w:tc>
          <w:tcPr>
            <w:tcW w:w="7776" w:type="dxa"/>
          </w:tcPr>
          <w:p w14:paraId="775E46B3" w14:textId="77777777" w:rsidR="00567970" w:rsidRPr="00782251" w:rsidRDefault="00567970" w:rsidP="00567970">
            <w:pPr>
              <w:pStyle w:val="Sarakstarindkopa"/>
              <w:numPr>
                <w:ilvl w:val="0"/>
                <w:numId w:val="23"/>
              </w:numPr>
              <w:tabs>
                <w:tab w:val="left" w:pos="454"/>
              </w:tabs>
              <w:suppressAutoHyphens w:val="0"/>
              <w:spacing w:line="360" w:lineRule="auto"/>
              <w:ind w:right="-69"/>
              <w:jc w:val="both"/>
            </w:pPr>
            <w:r w:rsidRPr="00782251">
              <w:rPr>
                <w:b/>
              </w:rPr>
              <w:t>Projekta iesnieguma iesniedzējs ir bijis ilgstošā prombūtnē no Latvijas (ilgāka par trim gadiem)</w:t>
            </w:r>
            <w:r w:rsidRPr="00782251">
              <w:t>, kopš ārvalsts adreses norādīšanas Iedzīvotāju reģistrā:</w:t>
            </w:r>
          </w:p>
          <w:p w14:paraId="76CB4379" w14:textId="77777777" w:rsidR="00567970" w:rsidRPr="00782251" w:rsidRDefault="00567970" w:rsidP="00567970">
            <w:pPr>
              <w:pStyle w:val="Sarakstarindkopa"/>
              <w:numPr>
                <w:ilvl w:val="0"/>
                <w:numId w:val="26"/>
              </w:numPr>
              <w:tabs>
                <w:tab w:val="left" w:pos="454"/>
              </w:tabs>
              <w:suppressAutoHyphens w:val="0"/>
              <w:spacing w:line="360" w:lineRule="auto"/>
              <w:ind w:right="-69"/>
              <w:jc w:val="both"/>
            </w:pPr>
            <w:r w:rsidRPr="00782251">
              <w:t>Jā</w:t>
            </w:r>
          </w:p>
          <w:p w14:paraId="6EE8824C" w14:textId="77777777" w:rsidR="00567970" w:rsidRPr="00782251" w:rsidRDefault="00567970" w:rsidP="00567970">
            <w:pPr>
              <w:pStyle w:val="Sarakstarindkopa"/>
              <w:numPr>
                <w:ilvl w:val="0"/>
                <w:numId w:val="26"/>
              </w:numPr>
              <w:tabs>
                <w:tab w:val="left" w:pos="454"/>
              </w:tabs>
              <w:suppressAutoHyphens w:val="0"/>
              <w:spacing w:line="360" w:lineRule="auto"/>
              <w:ind w:right="-69"/>
              <w:jc w:val="both"/>
            </w:pPr>
            <w:r w:rsidRPr="00782251">
              <w:t xml:space="preserve">Nē </w:t>
            </w:r>
          </w:p>
        </w:tc>
        <w:tc>
          <w:tcPr>
            <w:tcW w:w="1575" w:type="dxa"/>
            <w:vAlign w:val="center"/>
          </w:tcPr>
          <w:p w14:paraId="68DB9BDD" w14:textId="77777777" w:rsidR="00567970" w:rsidRPr="00782251" w:rsidRDefault="00567970" w:rsidP="002732C9">
            <w:pPr>
              <w:spacing w:line="360" w:lineRule="auto"/>
              <w:ind w:right="-69"/>
              <w:jc w:val="center"/>
              <w:rPr>
                <w:i/>
              </w:rPr>
            </w:pPr>
            <w:r w:rsidRPr="00782251">
              <w:rPr>
                <w:i/>
              </w:rPr>
              <w:t>Lūdzam atbilstošo variantu pasvītrot</w:t>
            </w:r>
          </w:p>
        </w:tc>
      </w:tr>
      <w:tr w:rsidR="00782251" w:rsidRPr="00782251" w14:paraId="0C40DA6B" w14:textId="77777777" w:rsidTr="002732C9">
        <w:tc>
          <w:tcPr>
            <w:tcW w:w="7776" w:type="dxa"/>
          </w:tcPr>
          <w:p w14:paraId="68D223E6" w14:textId="77777777" w:rsidR="00567970" w:rsidRPr="00782251" w:rsidRDefault="00567970" w:rsidP="00567970">
            <w:pPr>
              <w:pStyle w:val="Sarakstarindkopa"/>
              <w:numPr>
                <w:ilvl w:val="0"/>
                <w:numId w:val="23"/>
              </w:numPr>
              <w:tabs>
                <w:tab w:val="left" w:pos="454"/>
              </w:tabs>
              <w:suppressAutoHyphens w:val="0"/>
              <w:spacing w:line="360" w:lineRule="auto"/>
              <w:ind w:right="-69"/>
              <w:jc w:val="both"/>
              <w:rPr>
                <w:b/>
              </w:rPr>
            </w:pPr>
            <w:r w:rsidRPr="00782251">
              <w:rPr>
                <w:b/>
              </w:rPr>
              <w:t xml:space="preserve">Projekta iesnieguma iesniedzējs </w:t>
            </w:r>
          </w:p>
          <w:p w14:paraId="60B81548" w14:textId="77777777" w:rsidR="00567970" w:rsidRPr="00782251" w:rsidRDefault="00567970" w:rsidP="00567970">
            <w:pPr>
              <w:pStyle w:val="Sarakstarindkopa"/>
              <w:numPr>
                <w:ilvl w:val="0"/>
                <w:numId w:val="27"/>
              </w:numPr>
              <w:tabs>
                <w:tab w:val="left" w:pos="454"/>
              </w:tabs>
              <w:suppressAutoHyphens w:val="0"/>
              <w:spacing w:line="360" w:lineRule="auto"/>
              <w:ind w:right="-69"/>
              <w:jc w:val="both"/>
              <w:rPr>
                <w:b/>
              </w:rPr>
            </w:pPr>
            <w:r w:rsidRPr="00782251">
              <w:t>Atgriešanās vai pārcelšanās brīdim ir jābūt ne vairāk kā divus gadus pirms darbavietas izveidošanas vai uzņēmuma izveidošanas.</w:t>
            </w:r>
          </w:p>
          <w:p w14:paraId="1115461F" w14:textId="77777777" w:rsidR="00567970" w:rsidRPr="00782251" w:rsidRDefault="00567970" w:rsidP="00567970">
            <w:pPr>
              <w:pStyle w:val="Sarakstarindkopa"/>
              <w:numPr>
                <w:ilvl w:val="0"/>
                <w:numId w:val="27"/>
              </w:numPr>
              <w:tabs>
                <w:tab w:val="left" w:pos="454"/>
              </w:tabs>
              <w:suppressAutoHyphens w:val="0"/>
              <w:spacing w:line="360" w:lineRule="auto"/>
              <w:ind w:right="-69"/>
              <w:jc w:val="both"/>
              <w:rPr>
                <w:b/>
              </w:rPr>
            </w:pPr>
            <w:r w:rsidRPr="00782251">
              <w:t xml:space="preserve">Ir atgriezies vai plāno atgriezties no mītnes valsts uz pastāvīgu dzīvi Latvijā un uz brīdi, kad tiek slēgts individuāls līgums par remigrācijas atbalsta pasākuma finansējuma saņemšanu, norādīs deklarētās vai reģistrētās dzīvesvietas adresi Latvijā  </w:t>
            </w:r>
          </w:p>
          <w:p w14:paraId="782FDA5E" w14:textId="77777777" w:rsidR="00567970" w:rsidRPr="00782251" w:rsidRDefault="00567970" w:rsidP="00567970">
            <w:pPr>
              <w:pStyle w:val="Sarakstarindkopa"/>
              <w:numPr>
                <w:ilvl w:val="0"/>
                <w:numId w:val="27"/>
              </w:numPr>
              <w:tabs>
                <w:tab w:val="left" w:pos="454"/>
              </w:tabs>
              <w:suppressAutoHyphens w:val="0"/>
              <w:spacing w:line="360" w:lineRule="auto"/>
              <w:ind w:right="-69"/>
              <w:jc w:val="both"/>
              <w:rPr>
                <w:b/>
              </w:rPr>
            </w:pPr>
            <w:r w:rsidRPr="00782251">
              <w:t xml:space="preserve">kopš atgriešanās no mītnes valsts uz pastāvīgu dzīvi Latvijā pēc ilgstošas prombūtnes līdz projekta iesnieguma iesniegšanas brīdim ne ilgāk kā divus gadus ir deklarējis vai reģistrējis dzīvesvietas adresi Latvijā </w:t>
            </w:r>
          </w:p>
          <w:p w14:paraId="5ED93072" w14:textId="77777777" w:rsidR="00567970" w:rsidRPr="00782251" w:rsidRDefault="00567970" w:rsidP="00567970">
            <w:pPr>
              <w:pStyle w:val="Sarakstarindkopa"/>
              <w:numPr>
                <w:ilvl w:val="0"/>
                <w:numId w:val="27"/>
              </w:numPr>
              <w:tabs>
                <w:tab w:val="left" w:pos="454"/>
              </w:tabs>
              <w:suppressAutoHyphens w:val="0"/>
              <w:spacing w:line="360" w:lineRule="auto"/>
              <w:ind w:right="-69"/>
              <w:jc w:val="both"/>
              <w:rPr>
                <w:b/>
              </w:rPr>
            </w:pPr>
            <w:r w:rsidRPr="00782251">
              <w:t>kopš atgriešanās no mītnes valsts uz pastāvīgu dzīvi Latvijā pēc ilgstošas prombūtnes līdz projekta iesnieguma iesniegšanas brīdim ilgāk kā divus gadus ir deklarējis vai reģistrējis dzīvesvietas adresi Latvijā (šāds projekta iesnieguma iesniedzējs neatbilst konkursa prasībām)</w:t>
            </w:r>
          </w:p>
        </w:tc>
        <w:tc>
          <w:tcPr>
            <w:tcW w:w="1575" w:type="dxa"/>
            <w:vAlign w:val="center"/>
          </w:tcPr>
          <w:p w14:paraId="4D247F9F" w14:textId="77777777" w:rsidR="00567970" w:rsidRPr="00782251" w:rsidRDefault="00567970" w:rsidP="002732C9">
            <w:pPr>
              <w:spacing w:line="360" w:lineRule="auto"/>
              <w:ind w:right="-69"/>
              <w:jc w:val="center"/>
              <w:rPr>
                <w:i/>
              </w:rPr>
            </w:pPr>
            <w:r w:rsidRPr="00782251">
              <w:rPr>
                <w:i/>
              </w:rPr>
              <w:t>Lūdzam atbilstošo variantu pasvītrot</w:t>
            </w:r>
          </w:p>
        </w:tc>
      </w:tr>
      <w:tr w:rsidR="00782251" w:rsidRPr="00782251" w14:paraId="3D8E6852" w14:textId="77777777" w:rsidTr="002732C9">
        <w:tc>
          <w:tcPr>
            <w:tcW w:w="7776" w:type="dxa"/>
          </w:tcPr>
          <w:p w14:paraId="2F0804AD" w14:textId="77777777" w:rsidR="00567970" w:rsidRPr="00782251" w:rsidRDefault="00567970" w:rsidP="00567970">
            <w:pPr>
              <w:pStyle w:val="Sarakstarindkopa"/>
              <w:numPr>
                <w:ilvl w:val="0"/>
                <w:numId w:val="23"/>
              </w:numPr>
              <w:suppressAutoHyphens w:val="0"/>
              <w:spacing w:line="360" w:lineRule="auto"/>
              <w:ind w:right="-69"/>
              <w:jc w:val="both"/>
              <w:rPr>
                <w:b/>
              </w:rPr>
            </w:pPr>
            <w:r w:rsidRPr="00782251">
              <w:t>Projekta iesnieguma iesniedzējs:</w:t>
            </w:r>
          </w:p>
          <w:p w14:paraId="61A83777" w14:textId="77777777" w:rsidR="00567970" w:rsidRPr="00782251" w:rsidRDefault="00567970" w:rsidP="00567970">
            <w:pPr>
              <w:pStyle w:val="Sarakstarindkopa"/>
              <w:numPr>
                <w:ilvl w:val="0"/>
                <w:numId w:val="28"/>
              </w:numPr>
              <w:suppressAutoHyphens w:val="0"/>
              <w:spacing w:line="360" w:lineRule="auto"/>
              <w:ind w:right="-69"/>
              <w:jc w:val="both"/>
              <w:rPr>
                <w:b/>
              </w:rPr>
            </w:pPr>
            <w:r w:rsidRPr="00782251">
              <w:lastRenderedPageBreak/>
              <w:t>neiesniedz projekta iesniegumu darbībās un nozarēs, kas ir noteiktas Noteikumu 14.4. punktā</w:t>
            </w:r>
          </w:p>
          <w:p w14:paraId="0D64A92C" w14:textId="77777777" w:rsidR="00567970" w:rsidRPr="00782251" w:rsidRDefault="00567970" w:rsidP="00567970">
            <w:pPr>
              <w:pStyle w:val="Sarakstarindkopa"/>
              <w:numPr>
                <w:ilvl w:val="0"/>
                <w:numId w:val="28"/>
              </w:numPr>
              <w:suppressAutoHyphens w:val="0"/>
              <w:spacing w:line="360" w:lineRule="auto"/>
              <w:ind w:right="-69"/>
              <w:jc w:val="both"/>
              <w:rPr>
                <w:b/>
              </w:rPr>
            </w:pPr>
            <w:r w:rsidRPr="00782251">
              <w:t>iesniedz projekta iesniegumu darbībās un nozarēs, kas ir noteiktas Noteikumu 14.4. punktā (šāds projekta iesnieguma iesniedzējs neatbilst konkursa prasībām)</w:t>
            </w:r>
          </w:p>
        </w:tc>
        <w:tc>
          <w:tcPr>
            <w:tcW w:w="1575" w:type="dxa"/>
            <w:vAlign w:val="center"/>
          </w:tcPr>
          <w:p w14:paraId="69BAC7C3" w14:textId="77777777" w:rsidR="00567970" w:rsidRPr="00782251" w:rsidRDefault="00567970" w:rsidP="002732C9">
            <w:pPr>
              <w:spacing w:line="360" w:lineRule="auto"/>
              <w:ind w:right="-69"/>
              <w:jc w:val="center"/>
              <w:rPr>
                <w:i/>
              </w:rPr>
            </w:pPr>
            <w:r w:rsidRPr="00782251">
              <w:rPr>
                <w:i/>
              </w:rPr>
              <w:lastRenderedPageBreak/>
              <w:t xml:space="preserve">Lūdzam atbilstošo </w:t>
            </w:r>
            <w:r w:rsidRPr="00782251">
              <w:rPr>
                <w:i/>
              </w:rPr>
              <w:lastRenderedPageBreak/>
              <w:t>variantu pasvītrot</w:t>
            </w:r>
          </w:p>
        </w:tc>
      </w:tr>
      <w:tr w:rsidR="00567970" w:rsidRPr="00782251" w14:paraId="69F193E1" w14:textId="77777777" w:rsidTr="002732C9">
        <w:tc>
          <w:tcPr>
            <w:tcW w:w="7776" w:type="dxa"/>
          </w:tcPr>
          <w:p w14:paraId="1B44DB85" w14:textId="77777777" w:rsidR="00567970" w:rsidRPr="00782251" w:rsidRDefault="00567970" w:rsidP="00567970">
            <w:pPr>
              <w:pStyle w:val="Sarakstarindkopa"/>
              <w:numPr>
                <w:ilvl w:val="0"/>
                <w:numId w:val="23"/>
              </w:numPr>
              <w:suppressAutoHyphens w:val="0"/>
              <w:spacing w:line="360" w:lineRule="auto"/>
              <w:ind w:right="-69"/>
              <w:jc w:val="both"/>
            </w:pPr>
            <w:r w:rsidRPr="00782251">
              <w:lastRenderedPageBreak/>
              <w:t xml:space="preserve">Projekta iesnieguma iesniedzējs: </w:t>
            </w:r>
          </w:p>
          <w:p w14:paraId="3BA64CF7" w14:textId="561A5213" w:rsidR="00567970" w:rsidRPr="00782251" w:rsidRDefault="002E60C3" w:rsidP="00567970">
            <w:pPr>
              <w:pStyle w:val="Sarakstarindkopa"/>
              <w:numPr>
                <w:ilvl w:val="0"/>
                <w:numId w:val="29"/>
              </w:numPr>
              <w:suppressAutoHyphens w:val="0"/>
              <w:spacing w:line="360" w:lineRule="auto"/>
              <w:ind w:right="-69"/>
              <w:jc w:val="both"/>
            </w:pPr>
            <w:r w:rsidRPr="00614FD0">
              <w:t xml:space="preserve">nav saņēmis </w:t>
            </w:r>
            <w:r w:rsidRPr="006B075F">
              <w:rPr>
                <w:i/>
                <w:iCs/>
              </w:rPr>
              <w:t>de minimis</w:t>
            </w:r>
            <w:r w:rsidRPr="00614FD0">
              <w:t xml:space="preserve"> atbalstu vai arī ir saņēmis tādā apjomā un formā, kas atbilst Komisijas Regulai Nr. 2023/2831 noteiktajam saskaņā ar pieteikumam pievienoto aizpildīto </w:t>
            </w:r>
            <w:r w:rsidRPr="006B075F">
              <w:rPr>
                <w:i/>
                <w:iCs/>
              </w:rPr>
              <w:t xml:space="preserve">de minimis </w:t>
            </w:r>
            <w:r w:rsidRPr="00614FD0">
              <w:t>uzskaites veidlapā iekļauto informāciju</w:t>
            </w:r>
            <w:r w:rsidR="00567970" w:rsidRPr="00782251">
              <w:t>;</w:t>
            </w:r>
          </w:p>
          <w:p w14:paraId="4F52190C" w14:textId="77777777" w:rsidR="00567970" w:rsidRDefault="002E60C3" w:rsidP="002E60C3">
            <w:pPr>
              <w:pStyle w:val="Sarakstarindkopa"/>
              <w:numPr>
                <w:ilvl w:val="0"/>
                <w:numId w:val="29"/>
              </w:numPr>
              <w:suppressAutoHyphens w:val="0"/>
              <w:spacing w:line="360" w:lineRule="auto"/>
              <w:ind w:left="714" w:right="-68" w:hanging="357"/>
              <w:contextualSpacing w:val="0"/>
              <w:jc w:val="both"/>
            </w:pPr>
            <w:r w:rsidRPr="00614FD0">
              <w:t xml:space="preserve">ir saņēmis </w:t>
            </w:r>
            <w:r w:rsidRPr="006B075F">
              <w:rPr>
                <w:i/>
                <w:iCs/>
              </w:rPr>
              <w:t>de minimis</w:t>
            </w:r>
            <w:r w:rsidRPr="00614FD0">
              <w:t xml:space="preserve"> atbalstu, kas pārsniedz maksimālo apmēru (šāds projekta iesnieguma iesniedzējs neatbilst konkursa prasībām)</w:t>
            </w:r>
            <w:r>
              <w:t>.</w:t>
            </w:r>
          </w:p>
          <w:p w14:paraId="75E37CCA" w14:textId="6EC3F32C" w:rsidR="002E60C3" w:rsidRPr="002E60C3" w:rsidRDefault="002E60C3" w:rsidP="002E60C3">
            <w:pPr>
              <w:suppressAutoHyphens w:val="0"/>
              <w:spacing w:after="60"/>
              <w:ind w:right="-68"/>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tc>
        <w:tc>
          <w:tcPr>
            <w:tcW w:w="1575" w:type="dxa"/>
            <w:vAlign w:val="center"/>
          </w:tcPr>
          <w:p w14:paraId="33374227" w14:textId="77777777" w:rsidR="00567970" w:rsidRPr="00782251" w:rsidRDefault="00567970" w:rsidP="002732C9">
            <w:pPr>
              <w:spacing w:line="360" w:lineRule="auto"/>
              <w:ind w:right="-69"/>
              <w:jc w:val="center"/>
              <w:rPr>
                <w:i/>
              </w:rPr>
            </w:pPr>
            <w:r w:rsidRPr="00782251">
              <w:rPr>
                <w:i/>
              </w:rPr>
              <w:t>Lūdzam atbilstošo variantu pasvītrot</w:t>
            </w:r>
          </w:p>
        </w:tc>
      </w:tr>
    </w:tbl>
    <w:p w14:paraId="73C3040A" w14:textId="77777777" w:rsidR="00567970" w:rsidRPr="00782251" w:rsidRDefault="00567970" w:rsidP="00567970">
      <w:pPr>
        <w:spacing w:before="242" w:line="360" w:lineRule="auto"/>
        <w:ind w:left="1650" w:right="-69"/>
        <w:jc w:val="center"/>
        <w:rPr>
          <w:b/>
          <w:sz w:val="36"/>
        </w:rPr>
      </w:pPr>
    </w:p>
    <w:p w14:paraId="1B7EE3A7" w14:textId="77777777" w:rsidR="00567970" w:rsidRPr="00782251" w:rsidRDefault="00567970" w:rsidP="00567970">
      <w:pPr>
        <w:pStyle w:val="Pamatteksts"/>
        <w:spacing w:line="360" w:lineRule="auto"/>
        <w:ind w:right="-69"/>
        <w:rPr>
          <w:b/>
        </w:rPr>
      </w:pPr>
    </w:p>
    <w:p w14:paraId="6DF0466C" w14:textId="77777777" w:rsidR="00567970" w:rsidRPr="00782251" w:rsidRDefault="00567970" w:rsidP="00567970">
      <w:pPr>
        <w:pStyle w:val="Pamatteksts"/>
        <w:spacing w:before="2" w:line="360" w:lineRule="auto"/>
        <w:ind w:right="-69"/>
        <w:rPr>
          <w:b/>
          <w:sz w:val="11"/>
        </w:rPr>
      </w:pPr>
    </w:p>
    <w:p w14:paraId="35CA8563" w14:textId="77777777" w:rsidR="00567970" w:rsidRPr="00782251" w:rsidRDefault="00567970" w:rsidP="00567970">
      <w:pPr>
        <w:spacing w:line="360" w:lineRule="auto"/>
        <w:ind w:right="-69"/>
        <w:sectPr w:rsidR="00567970" w:rsidRPr="00782251" w:rsidSect="00295F75">
          <w:pgSz w:w="11910" w:h="16840"/>
          <w:pgMar w:top="1134" w:right="1134" w:bottom="1134" w:left="1701" w:header="0" w:footer="975" w:gutter="0"/>
          <w:cols w:space="720"/>
        </w:sectPr>
      </w:pPr>
    </w:p>
    <w:p w14:paraId="356BED06" w14:textId="77777777" w:rsidR="00567970" w:rsidRPr="00782251" w:rsidRDefault="00567970" w:rsidP="00567970">
      <w:pPr>
        <w:pStyle w:val="Pamatteksts"/>
        <w:spacing w:line="360" w:lineRule="auto"/>
        <w:ind w:left="119" w:right="-69"/>
      </w:pPr>
      <w:r w:rsidRPr="00782251">
        <w:rPr>
          <w:noProof/>
          <w:lang w:eastAsia="lv-LV"/>
        </w:rPr>
        <w:lastRenderedPageBreak/>
        <mc:AlternateContent>
          <mc:Choice Requires="wpg">
            <w:drawing>
              <wp:inline distT="0" distB="0" distL="0" distR="0" wp14:anchorId="32CF8BD6" wp14:editId="5F345646">
                <wp:extent cx="5763260" cy="1384300"/>
                <wp:effectExtent l="10160" t="6350" r="8255" b="0"/>
                <wp:docPr id="20830604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384300"/>
                          <a:chOff x="0" y="0"/>
                          <a:chExt cx="9076" cy="2180"/>
                        </a:xfrm>
                      </wpg:grpSpPr>
                      <wps:wsp>
                        <wps:cNvPr id="962331477" name="Rectangle 25"/>
                        <wps:cNvSpPr>
                          <a:spLocks noChangeArrowheads="1"/>
                        </wps:cNvSpPr>
                        <wps:spPr bwMode="auto">
                          <a:xfrm>
                            <a:off x="9" y="9"/>
                            <a:ext cx="9057" cy="80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797994" name="AutoShape 24"/>
                        <wps:cNvSpPr>
                          <a:spLocks/>
                        </wps:cNvSpPr>
                        <wps:spPr bwMode="auto">
                          <a:xfrm>
                            <a:off x="0" y="0"/>
                            <a:ext cx="9076" cy="2180"/>
                          </a:xfrm>
                          <a:custGeom>
                            <a:avLst/>
                            <a:gdLst>
                              <a:gd name="T0" fmla="*/ 9066 w 9076"/>
                              <a:gd name="T1" fmla="*/ 2170 h 2180"/>
                              <a:gd name="T2" fmla="*/ 10 w 9076"/>
                              <a:gd name="T3" fmla="*/ 2170 h 2180"/>
                              <a:gd name="T4" fmla="*/ 10 w 9076"/>
                              <a:gd name="T5" fmla="*/ 826 h 2180"/>
                              <a:gd name="T6" fmla="*/ 0 w 9076"/>
                              <a:gd name="T7" fmla="*/ 826 h 2180"/>
                              <a:gd name="T8" fmla="*/ 0 w 9076"/>
                              <a:gd name="T9" fmla="*/ 2170 h 2180"/>
                              <a:gd name="T10" fmla="*/ 0 w 9076"/>
                              <a:gd name="T11" fmla="*/ 2180 h 2180"/>
                              <a:gd name="T12" fmla="*/ 10 w 9076"/>
                              <a:gd name="T13" fmla="*/ 2180 h 2180"/>
                              <a:gd name="T14" fmla="*/ 9066 w 9076"/>
                              <a:gd name="T15" fmla="*/ 2180 h 2180"/>
                              <a:gd name="T16" fmla="*/ 9066 w 9076"/>
                              <a:gd name="T17" fmla="*/ 2170 h 2180"/>
                              <a:gd name="T18" fmla="*/ 9066 w 9076"/>
                              <a:gd name="T19" fmla="*/ 816 h 2180"/>
                              <a:gd name="T20" fmla="*/ 10 w 9076"/>
                              <a:gd name="T21" fmla="*/ 816 h 2180"/>
                              <a:gd name="T22" fmla="*/ 10 w 9076"/>
                              <a:gd name="T23" fmla="*/ 10 h 2180"/>
                              <a:gd name="T24" fmla="*/ 10 w 9076"/>
                              <a:gd name="T25" fmla="*/ 0 h 2180"/>
                              <a:gd name="T26" fmla="*/ 0 w 9076"/>
                              <a:gd name="T27" fmla="*/ 0 h 2180"/>
                              <a:gd name="T28" fmla="*/ 0 w 9076"/>
                              <a:gd name="T29" fmla="*/ 10 h 2180"/>
                              <a:gd name="T30" fmla="*/ 0 w 9076"/>
                              <a:gd name="T31" fmla="*/ 816 h 2180"/>
                              <a:gd name="T32" fmla="*/ 0 w 9076"/>
                              <a:gd name="T33" fmla="*/ 826 h 2180"/>
                              <a:gd name="T34" fmla="*/ 10 w 9076"/>
                              <a:gd name="T35" fmla="*/ 826 h 2180"/>
                              <a:gd name="T36" fmla="*/ 9066 w 9076"/>
                              <a:gd name="T37" fmla="*/ 826 h 2180"/>
                              <a:gd name="T38" fmla="*/ 9066 w 9076"/>
                              <a:gd name="T39" fmla="*/ 816 h 2180"/>
                              <a:gd name="T40" fmla="*/ 9076 w 9076"/>
                              <a:gd name="T41" fmla="*/ 826 h 2180"/>
                              <a:gd name="T42" fmla="*/ 9066 w 9076"/>
                              <a:gd name="T43" fmla="*/ 826 h 2180"/>
                              <a:gd name="T44" fmla="*/ 9066 w 9076"/>
                              <a:gd name="T45" fmla="*/ 2170 h 2180"/>
                              <a:gd name="T46" fmla="*/ 9066 w 9076"/>
                              <a:gd name="T47" fmla="*/ 2180 h 2180"/>
                              <a:gd name="T48" fmla="*/ 9076 w 9076"/>
                              <a:gd name="T49" fmla="*/ 2180 h 2180"/>
                              <a:gd name="T50" fmla="*/ 9076 w 9076"/>
                              <a:gd name="T51" fmla="*/ 2170 h 2180"/>
                              <a:gd name="T52" fmla="*/ 9076 w 9076"/>
                              <a:gd name="T53" fmla="*/ 826 h 2180"/>
                              <a:gd name="T54" fmla="*/ 9076 w 9076"/>
                              <a:gd name="T55" fmla="*/ 0 h 2180"/>
                              <a:gd name="T56" fmla="*/ 9066 w 9076"/>
                              <a:gd name="T57" fmla="*/ 0 h 2180"/>
                              <a:gd name="T58" fmla="*/ 9066 w 9076"/>
                              <a:gd name="T59" fmla="*/ 10 h 2180"/>
                              <a:gd name="T60" fmla="*/ 9066 w 9076"/>
                              <a:gd name="T61" fmla="*/ 816 h 2180"/>
                              <a:gd name="T62" fmla="*/ 9066 w 9076"/>
                              <a:gd name="T63" fmla="*/ 826 h 2180"/>
                              <a:gd name="T64" fmla="*/ 9076 w 9076"/>
                              <a:gd name="T65" fmla="*/ 826 h 2180"/>
                              <a:gd name="T66" fmla="*/ 9076 w 9076"/>
                              <a:gd name="T67" fmla="*/ 816 h 2180"/>
                              <a:gd name="T68" fmla="*/ 9076 w 9076"/>
                              <a:gd name="T69" fmla="*/ 10 h 2180"/>
                              <a:gd name="T70" fmla="*/ 9076 w 9076"/>
                              <a:gd name="T71" fmla="*/ 0 h 2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76" h="2180">
                                <a:moveTo>
                                  <a:pt x="9066" y="2170"/>
                                </a:moveTo>
                                <a:lnTo>
                                  <a:pt x="10" y="2170"/>
                                </a:lnTo>
                                <a:lnTo>
                                  <a:pt x="10" y="826"/>
                                </a:lnTo>
                                <a:lnTo>
                                  <a:pt x="0" y="826"/>
                                </a:lnTo>
                                <a:lnTo>
                                  <a:pt x="0" y="2170"/>
                                </a:lnTo>
                                <a:lnTo>
                                  <a:pt x="0" y="2180"/>
                                </a:lnTo>
                                <a:lnTo>
                                  <a:pt x="10" y="2180"/>
                                </a:lnTo>
                                <a:lnTo>
                                  <a:pt x="9066" y="2180"/>
                                </a:lnTo>
                                <a:lnTo>
                                  <a:pt x="9066" y="2170"/>
                                </a:lnTo>
                                <a:close/>
                                <a:moveTo>
                                  <a:pt x="9066" y="816"/>
                                </a:moveTo>
                                <a:lnTo>
                                  <a:pt x="10" y="816"/>
                                </a:lnTo>
                                <a:lnTo>
                                  <a:pt x="10" y="10"/>
                                </a:lnTo>
                                <a:lnTo>
                                  <a:pt x="10" y="0"/>
                                </a:lnTo>
                                <a:lnTo>
                                  <a:pt x="0" y="0"/>
                                </a:lnTo>
                                <a:lnTo>
                                  <a:pt x="0" y="10"/>
                                </a:lnTo>
                                <a:lnTo>
                                  <a:pt x="0" y="816"/>
                                </a:lnTo>
                                <a:lnTo>
                                  <a:pt x="0" y="826"/>
                                </a:lnTo>
                                <a:lnTo>
                                  <a:pt x="10" y="826"/>
                                </a:lnTo>
                                <a:lnTo>
                                  <a:pt x="9066" y="826"/>
                                </a:lnTo>
                                <a:lnTo>
                                  <a:pt x="9066" y="816"/>
                                </a:lnTo>
                                <a:close/>
                                <a:moveTo>
                                  <a:pt x="9076" y="826"/>
                                </a:moveTo>
                                <a:lnTo>
                                  <a:pt x="9066" y="826"/>
                                </a:lnTo>
                                <a:lnTo>
                                  <a:pt x="9066" y="2170"/>
                                </a:lnTo>
                                <a:lnTo>
                                  <a:pt x="9066" y="2180"/>
                                </a:lnTo>
                                <a:lnTo>
                                  <a:pt x="9076" y="2180"/>
                                </a:lnTo>
                                <a:lnTo>
                                  <a:pt x="9076" y="2170"/>
                                </a:lnTo>
                                <a:lnTo>
                                  <a:pt x="9076" y="826"/>
                                </a:lnTo>
                                <a:close/>
                                <a:moveTo>
                                  <a:pt x="9076" y="0"/>
                                </a:moveTo>
                                <a:lnTo>
                                  <a:pt x="9066" y="0"/>
                                </a:lnTo>
                                <a:lnTo>
                                  <a:pt x="9066" y="10"/>
                                </a:lnTo>
                                <a:lnTo>
                                  <a:pt x="9066" y="816"/>
                                </a:lnTo>
                                <a:lnTo>
                                  <a:pt x="9066" y="826"/>
                                </a:lnTo>
                                <a:lnTo>
                                  <a:pt x="9076" y="826"/>
                                </a:lnTo>
                                <a:lnTo>
                                  <a:pt x="9076" y="81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623108" name="Text Box 23"/>
                        <wps:cNvSpPr txBox="1">
                          <a:spLocks noChangeArrowheads="1"/>
                        </wps:cNvSpPr>
                        <wps:spPr bwMode="auto">
                          <a:xfrm>
                            <a:off x="4" y="4"/>
                            <a:ext cx="9067" cy="816"/>
                          </a:xfrm>
                          <a:prstGeom prst="rect">
                            <a:avLst/>
                          </a:prstGeom>
                          <a:solidFill>
                            <a:srgbClr val="DFDFDF"/>
                          </a:solidFill>
                          <a:ln w="6096">
                            <a:solidFill>
                              <a:srgbClr val="000000"/>
                            </a:solidFill>
                            <a:prstDash val="solid"/>
                            <a:miter lim="800000"/>
                            <a:headEnd/>
                            <a:tailEnd/>
                          </a:ln>
                        </wps:spPr>
                        <wps:txbx>
                          <w:txbxContent>
                            <w:p w14:paraId="1B6D9B42" w14:textId="77777777" w:rsidR="00EC1C49" w:rsidRPr="00A66A8A" w:rsidRDefault="00EC1C49" w:rsidP="00567970">
                              <w:pPr>
                                <w:spacing w:before="1"/>
                                <w:ind w:left="105"/>
                                <w:rPr>
                                  <w:b/>
                                </w:rPr>
                              </w:pPr>
                              <w:r w:rsidRPr="00A66A8A">
                                <w:rPr>
                                  <w:b/>
                                </w:rPr>
                                <w:t>1.</w:t>
                              </w:r>
                              <w:r w:rsidRPr="00A66A8A">
                                <w:rPr>
                                  <w:b/>
                                  <w:spacing w:val="-4"/>
                                </w:rPr>
                                <w:t xml:space="preserve"> </w:t>
                              </w:r>
                              <w:r w:rsidRPr="00A66A8A">
                                <w:rPr>
                                  <w:b/>
                                </w:rPr>
                                <w:t>Projekta apraksts</w:t>
                              </w:r>
                            </w:p>
                            <w:p w14:paraId="56E9FB48" w14:textId="77777777" w:rsidR="00EC1C49" w:rsidRPr="00A66A8A" w:rsidRDefault="00EC1C49" w:rsidP="00567970">
                              <w:pPr>
                                <w:ind w:left="105"/>
                                <w:rPr>
                                  <w:i/>
                                </w:rPr>
                              </w:pPr>
                              <w:r w:rsidRPr="00A66A8A">
                                <w:rPr>
                                  <w:i/>
                                </w:rPr>
                                <w:t>(Projekta</w:t>
                              </w:r>
                              <w:r w:rsidRPr="00A66A8A">
                                <w:rPr>
                                  <w:i/>
                                  <w:spacing w:val="1"/>
                                </w:rPr>
                                <w:t xml:space="preserve"> </w:t>
                              </w:r>
                              <w:r w:rsidRPr="00A66A8A">
                                <w:rPr>
                                  <w:i/>
                                </w:rPr>
                                <w:t>mērķis, īss</w:t>
                              </w:r>
                              <w:r w:rsidRPr="00A66A8A">
                                <w:rPr>
                                  <w:i/>
                                  <w:spacing w:val="1"/>
                                </w:rPr>
                                <w:t xml:space="preserve"> </w:t>
                              </w:r>
                              <w:r w:rsidRPr="00A66A8A">
                                <w:rPr>
                                  <w:i/>
                                </w:rPr>
                                <w:t>projekta</w:t>
                              </w:r>
                              <w:r w:rsidRPr="00A66A8A">
                                <w:rPr>
                                  <w:i/>
                                  <w:spacing w:val="1"/>
                                </w:rPr>
                                <w:t xml:space="preserve"> </w:t>
                              </w:r>
                              <w:r w:rsidRPr="00A66A8A">
                                <w:rPr>
                                  <w:i/>
                                </w:rPr>
                                <w:t>kopsavilkums, īss</w:t>
                              </w:r>
                              <w:r w:rsidRPr="00A66A8A">
                                <w:rPr>
                                  <w:i/>
                                  <w:spacing w:val="1"/>
                                </w:rPr>
                                <w:t xml:space="preserve"> </w:t>
                              </w:r>
                              <w:r w:rsidRPr="00A66A8A">
                                <w:rPr>
                                  <w:i/>
                                </w:rPr>
                                <w:t>vispārējs</w:t>
                              </w:r>
                              <w:r w:rsidRPr="00A66A8A">
                                <w:rPr>
                                  <w:i/>
                                  <w:spacing w:val="1"/>
                                </w:rPr>
                                <w:t xml:space="preserve"> </w:t>
                              </w:r>
                              <w:r w:rsidRPr="00A66A8A">
                                <w:rPr>
                                  <w:i/>
                                </w:rPr>
                                <w:t>apraksts</w:t>
                              </w:r>
                              <w:r w:rsidRPr="00A66A8A">
                                <w:rPr>
                                  <w:i/>
                                  <w:spacing w:val="1"/>
                                </w:rPr>
                                <w:t xml:space="preserve"> </w:t>
                              </w:r>
                              <w:r w:rsidRPr="00A66A8A">
                                <w:rPr>
                                  <w:i/>
                                </w:rPr>
                                <w:t>par</w:t>
                              </w:r>
                              <w:r w:rsidRPr="00A66A8A">
                                <w:rPr>
                                  <w:i/>
                                  <w:spacing w:val="1"/>
                                </w:rPr>
                                <w:t xml:space="preserve"> </w:t>
                              </w:r>
                              <w:r w:rsidRPr="00A66A8A">
                                <w:rPr>
                                  <w:i/>
                                </w:rPr>
                                <w:t>uzņēmuma</w:t>
                              </w:r>
                              <w:r w:rsidRPr="00A66A8A">
                                <w:rPr>
                                  <w:i/>
                                  <w:spacing w:val="1"/>
                                </w:rPr>
                                <w:t xml:space="preserve"> </w:t>
                              </w:r>
                              <w:r w:rsidRPr="00A66A8A">
                                <w:rPr>
                                  <w:i/>
                                </w:rPr>
                                <w:t>vai</w:t>
                              </w:r>
                              <w:r w:rsidRPr="00A66A8A">
                                <w:rPr>
                                  <w:i/>
                                  <w:spacing w:val="1"/>
                                </w:rPr>
                                <w:t xml:space="preserve"> </w:t>
                              </w:r>
                              <w:r w:rsidRPr="00A66A8A">
                                <w:rPr>
                                  <w:i/>
                                </w:rPr>
                                <w:t>personas</w:t>
                              </w:r>
                              <w:r w:rsidRPr="00A66A8A">
                                <w:rPr>
                                  <w:i/>
                                  <w:spacing w:val="1"/>
                                </w:rPr>
                                <w:t xml:space="preserve"> </w:t>
                              </w:r>
                              <w:r w:rsidRPr="00A66A8A">
                                <w:rPr>
                                  <w:i/>
                                </w:rPr>
                                <w:t>līdzšinējo</w:t>
                              </w:r>
                              <w:r w:rsidRPr="00A66A8A">
                                <w:rPr>
                                  <w:i/>
                                  <w:spacing w:val="-3"/>
                                </w:rPr>
                                <w:t xml:space="preserve"> </w:t>
                              </w:r>
                              <w:r w:rsidRPr="00A66A8A">
                                <w:rPr>
                                  <w:i/>
                                </w:rPr>
                                <w:t>darbību,</w:t>
                              </w:r>
                              <w:r w:rsidRPr="00A66A8A">
                                <w:rPr>
                                  <w:i/>
                                  <w:spacing w:val="-7"/>
                                </w:rPr>
                                <w:t xml:space="preserve"> </w:t>
                              </w:r>
                              <w:r w:rsidRPr="00A66A8A">
                                <w:rPr>
                                  <w:i/>
                                </w:rPr>
                                <w:t>praktiskajām</w:t>
                              </w:r>
                              <w:r w:rsidRPr="00A66A8A">
                                <w:rPr>
                                  <w:i/>
                                  <w:spacing w:val="-6"/>
                                </w:rPr>
                                <w:t xml:space="preserve"> </w:t>
                              </w:r>
                              <w:r w:rsidRPr="00A66A8A">
                                <w:rPr>
                                  <w:i/>
                                </w:rPr>
                                <w:t>iemaņām,</w:t>
                              </w:r>
                              <w:r w:rsidRPr="00A66A8A">
                                <w:rPr>
                                  <w:i/>
                                  <w:spacing w:val="-7"/>
                                </w:rPr>
                                <w:t xml:space="preserve"> </w:t>
                              </w:r>
                              <w:r w:rsidRPr="00A66A8A">
                                <w:rPr>
                                  <w:i/>
                                </w:rPr>
                                <w:t>biznesa</w:t>
                              </w:r>
                              <w:r w:rsidRPr="00A66A8A">
                                <w:rPr>
                                  <w:i/>
                                  <w:spacing w:val="-4"/>
                                </w:rPr>
                                <w:t xml:space="preserve"> </w:t>
                              </w:r>
                              <w:r w:rsidRPr="00A66A8A">
                                <w:rPr>
                                  <w:i/>
                                </w:rPr>
                                <w:t>idejas</w:t>
                              </w:r>
                              <w:r w:rsidRPr="00A66A8A">
                                <w:rPr>
                                  <w:i/>
                                  <w:spacing w:val="-4"/>
                                </w:rPr>
                                <w:t xml:space="preserve"> </w:t>
                              </w:r>
                              <w:r w:rsidRPr="00A66A8A">
                                <w:rPr>
                                  <w:i/>
                                </w:rPr>
                                <w:t>rašanos</w:t>
                              </w:r>
                              <w:r w:rsidRPr="00A66A8A">
                                <w:rPr>
                                  <w:i/>
                                  <w:spacing w:val="-4"/>
                                </w:rPr>
                                <w:t xml:space="preserve"> </w:t>
                              </w:r>
                              <w:r w:rsidRPr="00A66A8A">
                                <w:rPr>
                                  <w:i/>
                                </w:rPr>
                                <w:t>un</w:t>
                              </w:r>
                              <w:r w:rsidRPr="00A66A8A">
                                <w:rPr>
                                  <w:i/>
                                  <w:spacing w:val="-4"/>
                                </w:rPr>
                                <w:t xml:space="preserve"> </w:t>
                              </w:r>
                              <w:r w:rsidRPr="00A66A8A">
                                <w:rPr>
                                  <w:i/>
                                </w:rPr>
                                <w:t>iesaistītā</w:t>
                              </w:r>
                              <w:r w:rsidRPr="00A66A8A">
                                <w:rPr>
                                  <w:i/>
                                  <w:spacing w:val="-3"/>
                                </w:rPr>
                                <w:t xml:space="preserve"> </w:t>
                              </w:r>
                              <w:r w:rsidRPr="00A66A8A">
                                <w:rPr>
                                  <w:i/>
                                </w:rPr>
                                <w:t>personāla</w:t>
                              </w:r>
                              <w:r w:rsidRPr="00A66A8A">
                                <w:rPr>
                                  <w:i/>
                                  <w:spacing w:val="-3"/>
                                </w:rPr>
                                <w:t xml:space="preserve"> </w:t>
                              </w:r>
                              <w:r w:rsidRPr="00A66A8A">
                                <w:rPr>
                                  <w:i/>
                                </w:rPr>
                                <w:t>pieredzi.)</w:t>
                              </w:r>
                            </w:p>
                          </w:txbxContent>
                        </wps:txbx>
                        <wps:bodyPr rot="0" vert="horz" wrap="square" lIns="0" tIns="0" rIns="0" bIns="0" anchor="t" anchorCtr="0" upright="1">
                          <a:noAutofit/>
                        </wps:bodyPr>
                      </wps:wsp>
                    </wpg:wgp>
                  </a:graphicData>
                </a:graphic>
              </wp:inline>
            </w:drawing>
          </mc:Choice>
          <mc:Fallback>
            <w:pict>
              <v:group w14:anchorId="32CF8BD6" id="Grupa 1" o:spid="_x0000_s1026" style="width:453.8pt;height:109pt;mso-position-horizontal-relative:char;mso-position-vertical-relative:line" coordsize="9076,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">
                <v:rect id="Rectangle 25" o:spid="_x0000_s1027" style="position:absolute;left:9;top:9;width:9057;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NA8sA&#10;AADiAAAADwAAAGRycy9kb3ducmV2LnhtbESP0WrCQBRE3wv+w3IF3+rGWGKNrqK2BUF8qPoBl+w1&#10;iWbvxuyqab++WxB8HGbmDDOdt6YSN2pcaVnBoB+BIM6sLjlXcNh/vb6DcB5ZY2WZFPyQg/ms8zLF&#10;VNs7f9Nt53MRIOxSVFB4X6dSuqwgg65va+LgHW1j0AfZ5FI3eA9wU8k4ihJpsOSwUGBNq4Ky8+5q&#10;FHz+OnlYnq7mUiUfyWYf59totVCq120XExCeWv8MP9prrWCcxMPh4G00gv9L4Q7I2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vM0DywAAAOIAAAAPAAAAAAAAAAAAAAAAAJgC&#10;AABkcnMvZG93bnJldi54bWxQSwUGAAAAAAQABAD1AAAAkAMAAAAA&#10;" fillcolor="#dfdfdf" stroked="f"/>
                <v:shape id="AutoShape 24" o:spid="_x0000_s1028" style="position:absolute;width:9076;height:2180;visibility:visible;mso-wrap-style:square;v-text-anchor:top" coordsize="9076,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Duc0A&#10;AADiAAAADwAAAGRycy9kb3ducmV2LnhtbESPQUvDQBSE70L/w/IKXsRuKtWY2G0pim1BPKQVwdsj&#10;+5qEZt+G7Jqk/fXdguBxmJlvmPlyMLXoqHWVZQXTSQSCOLe64kLB1/79/hmE88gaa8uk4EQOlovR&#10;zRxTbXvOqNv5QgQIuxQVlN43qZQuL8mgm9iGOHgH2xr0QbaF1C32AW5q+RBFT9JgxWGhxIZeS8qP&#10;u1+jwL31e/mR1bOf70/aNHfJ+nDujFK342H1AsLT4P/Df+2tVhA/TuMkTpIZXC+FOyAX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Vog7nNAAAA4gAAAA8AAAAAAAAAAAAAAAAA&#10;mAIAAGRycy9kb3ducmV2LnhtbFBLBQYAAAAABAAEAPUAAACSAwAAAAA=&#10;" path="m9066,2170r-9056,l10,826,,826,,2170r,10l10,2180r9056,l9066,2170xm9066,816l10,816,10,10,10,,,,,10,,816r,10l10,826r9056,l9066,816xm9076,826r-10,l9066,2170r,10l9076,2180r,-10l9076,826xm9076,r-10,l9066,10r,806l9066,826r10,l9076,816r,-806l9076,xe" fillcolor="black" stroked="f">
                  <v:path arrowok="t" o:connecttype="custom" o:connectlocs="9066,2170;10,2170;10,826;0,826;0,2170;0,2180;10,2180;9066,2180;9066,2170;9066,816;10,816;10,10;10,0;0,0;0,10;0,816;0,826;10,826;9066,826;9066,816;9076,826;9066,826;9066,2170;9066,2180;9076,2180;9076,2170;9076,826;9076,0;9066,0;9066,10;9066,816;9066,826;9076,826;9076,816;9076,10;9076,0" o:connectangles="0,0,0,0,0,0,0,0,0,0,0,0,0,0,0,0,0,0,0,0,0,0,0,0,0,0,0,0,0,0,0,0,0,0,0,0"/>
                </v:shape>
                <v:shapetype id="_x0000_t202" coordsize="21600,21600" o:spt="202" path="m,l,21600r21600,l21600,xe">
                  <v:stroke joinstyle="miter"/>
                  <v:path gradientshapeok="t" o:connecttype="rect"/>
                </v:shapetype>
                <v:shape id="Text Box 23" o:spid="_x0000_s1029" type="#_x0000_t202" style="position:absolute;left:4;top:4;width:9067;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sx8oA&#10;AADjAAAADwAAAGRycy9kb3ducmV2LnhtbESPwU7DMAyG70h7h8iTuLGkmzSmbtnEQCAkTnQTZ9N4&#10;TUXjlCSsZU9PDkg7Wr//z/42u9F14kwhtp41FDMFgrj2puVGw/HwfLcCEROywc4zafilCLvt5GaD&#10;pfEDv9O5So3IEI4larAp9aWUsbbkMM58T5yzkw8OUx5DI03AIcNdJ+dKLaXDlvMFiz09Wqq/qh+n&#10;Yfi2au+f8BJePj4X8XjZ379VVuvb6fiwBpFoTNfl//ar0ZCJxXK+KFR+OjtlH5D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67MfKAAAA4wAAAA8AAAAAAAAAAAAAAAAAmAIA&#10;AGRycy9kb3ducmV2LnhtbFBLBQYAAAAABAAEAPUAAACPAwAAAAA=&#10;" fillcolor="#dfdfdf" strokeweight=".48pt">
                  <v:textbox inset="0,0,0,0">
                    <w:txbxContent>
                      <w:p w14:paraId="1B6D9B42" w14:textId="77777777" w:rsidR="00EC1C49" w:rsidRPr="00A66A8A" w:rsidRDefault="00EC1C49" w:rsidP="00567970">
                        <w:pPr>
                          <w:spacing w:before="1"/>
                          <w:ind w:left="105"/>
                          <w:rPr>
                            <w:b/>
                          </w:rPr>
                        </w:pPr>
                        <w:r w:rsidRPr="00A66A8A">
                          <w:rPr>
                            <w:b/>
                          </w:rPr>
                          <w:t>1.</w:t>
                        </w:r>
                        <w:r w:rsidRPr="00A66A8A">
                          <w:rPr>
                            <w:b/>
                            <w:spacing w:val="-4"/>
                          </w:rPr>
                          <w:t xml:space="preserve"> </w:t>
                        </w:r>
                        <w:r w:rsidRPr="00A66A8A">
                          <w:rPr>
                            <w:b/>
                          </w:rPr>
                          <w:t>Projekta apraksts</w:t>
                        </w:r>
                      </w:p>
                      <w:p w14:paraId="56E9FB48" w14:textId="77777777" w:rsidR="00EC1C49" w:rsidRPr="00A66A8A" w:rsidRDefault="00EC1C49" w:rsidP="00567970">
                        <w:pPr>
                          <w:ind w:left="105"/>
                          <w:rPr>
                            <w:i/>
                          </w:rPr>
                        </w:pPr>
                        <w:r w:rsidRPr="00A66A8A">
                          <w:rPr>
                            <w:i/>
                          </w:rPr>
                          <w:t>(Projekta</w:t>
                        </w:r>
                        <w:r w:rsidRPr="00A66A8A">
                          <w:rPr>
                            <w:i/>
                            <w:spacing w:val="1"/>
                          </w:rPr>
                          <w:t xml:space="preserve"> </w:t>
                        </w:r>
                        <w:r w:rsidRPr="00A66A8A">
                          <w:rPr>
                            <w:i/>
                          </w:rPr>
                          <w:t>mērķis, īss</w:t>
                        </w:r>
                        <w:r w:rsidRPr="00A66A8A">
                          <w:rPr>
                            <w:i/>
                            <w:spacing w:val="1"/>
                          </w:rPr>
                          <w:t xml:space="preserve"> </w:t>
                        </w:r>
                        <w:r w:rsidRPr="00A66A8A">
                          <w:rPr>
                            <w:i/>
                          </w:rPr>
                          <w:t>projekta</w:t>
                        </w:r>
                        <w:r w:rsidRPr="00A66A8A">
                          <w:rPr>
                            <w:i/>
                            <w:spacing w:val="1"/>
                          </w:rPr>
                          <w:t xml:space="preserve"> </w:t>
                        </w:r>
                        <w:r w:rsidRPr="00A66A8A">
                          <w:rPr>
                            <w:i/>
                          </w:rPr>
                          <w:t>kopsavilkums, īss</w:t>
                        </w:r>
                        <w:r w:rsidRPr="00A66A8A">
                          <w:rPr>
                            <w:i/>
                            <w:spacing w:val="1"/>
                          </w:rPr>
                          <w:t xml:space="preserve"> </w:t>
                        </w:r>
                        <w:r w:rsidRPr="00A66A8A">
                          <w:rPr>
                            <w:i/>
                          </w:rPr>
                          <w:t>vispārējs</w:t>
                        </w:r>
                        <w:r w:rsidRPr="00A66A8A">
                          <w:rPr>
                            <w:i/>
                            <w:spacing w:val="1"/>
                          </w:rPr>
                          <w:t xml:space="preserve"> </w:t>
                        </w:r>
                        <w:r w:rsidRPr="00A66A8A">
                          <w:rPr>
                            <w:i/>
                          </w:rPr>
                          <w:t>apraksts</w:t>
                        </w:r>
                        <w:r w:rsidRPr="00A66A8A">
                          <w:rPr>
                            <w:i/>
                            <w:spacing w:val="1"/>
                          </w:rPr>
                          <w:t xml:space="preserve"> </w:t>
                        </w:r>
                        <w:r w:rsidRPr="00A66A8A">
                          <w:rPr>
                            <w:i/>
                          </w:rPr>
                          <w:t>par</w:t>
                        </w:r>
                        <w:r w:rsidRPr="00A66A8A">
                          <w:rPr>
                            <w:i/>
                            <w:spacing w:val="1"/>
                          </w:rPr>
                          <w:t xml:space="preserve"> </w:t>
                        </w:r>
                        <w:r w:rsidRPr="00A66A8A">
                          <w:rPr>
                            <w:i/>
                          </w:rPr>
                          <w:t>uzņēmuma</w:t>
                        </w:r>
                        <w:r w:rsidRPr="00A66A8A">
                          <w:rPr>
                            <w:i/>
                            <w:spacing w:val="1"/>
                          </w:rPr>
                          <w:t xml:space="preserve"> </w:t>
                        </w:r>
                        <w:r w:rsidRPr="00A66A8A">
                          <w:rPr>
                            <w:i/>
                          </w:rPr>
                          <w:t>vai</w:t>
                        </w:r>
                        <w:r w:rsidRPr="00A66A8A">
                          <w:rPr>
                            <w:i/>
                            <w:spacing w:val="1"/>
                          </w:rPr>
                          <w:t xml:space="preserve"> </w:t>
                        </w:r>
                        <w:r w:rsidRPr="00A66A8A">
                          <w:rPr>
                            <w:i/>
                          </w:rPr>
                          <w:t>personas</w:t>
                        </w:r>
                        <w:r w:rsidRPr="00A66A8A">
                          <w:rPr>
                            <w:i/>
                            <w:spacing w:val="1"/>
                          </w:rPr>
                          <w:t xml:space="preserve"> </w:t>
                        </w:r>
                        <w:r w:rsidRPr="00A66A8A">
                          <w:rPr>
                            <w:i/>
                          </w:rPr>
                          <w:t>līdzšinējo</w:t>
                        </w:r>
                        <w:r w:rsidRPr="00A66A8A">
                          <w:rPr>
                            <w:i/>
                            <w:spacing w:val="-3"/>
                          </w:rPr>
                          <w:t xml:space="preserve"> </w:t>
                        </w:r>
                        <w:r w:rsidRPr="00A66A8A">
                          <w:rPr>
                            <w:i/>
                          </w:rPr>
                          <w:t>darbību,</w:t>
                        </w:r>
                        <w:r w:rsidRPr="00A66A8A">
                          <w:rPr>
                            <w:i/>
                            <w:spacing w:val="-7"/>
                          </w:rPr>
                          <w:t xml:space="preserve"> </w:t>
                        </w:r>
                        <w:r w:rsidRPr="00A66A8A">
                          <w:rPr>
                            <w:i/>
                          </w:rPr>
                          <w:t>praktiskajām</w:t>
                        </w:r>
                        <w:r w:rsidRPr="00A66A8A">
                          <w:rPr>
                            <w:i/>
                            <w:spacing w:val="-6"/>
                          </w:rPr>
                          <w:t xml:space="preserve"> </w:t>
                        </w:r>
                        <w:r w:rsidRPr="00A66A8A">
                          <w:rPr>
                            <w:i/>
                          </w:rPr>
                          <w:t>iemaņām,</w:t>
                        </w:r>
                        <w:r w:rsidRPr="00A66A8A">
                          <w:rPr>
                            <w:i/>
                            <w:spacing w:val="-7"/>
                          </w:rPr>
                          <w:t xml:space="preserve"> </w:t>
                        </w:r>
                        <w:r w:rsidRPr="00A66A8A">
                          <w:rPr>
                            <w:i/>
                          </w:rPr>
                          <w:t>biznesa</w:t>
                        </w:r>
                        <w:r w:rsidRPr="00A66A8A">
                          <w:rPr>
                            <w:i/>
                            <w:spacing w:val="-4"/>
                          </w:rPr>
                          <w:t xml:space="preserve"> </w:t>
                        </w:r>
                        <w:r w:rsidRPr="00A66A8A">
                          <w:rPr>
                            <w:i/>
                          </w:rPr>
                          <w:t>idejas</w:t>
                        </w:r>
                        <w:r w:rsidRPr="00A66A8A">
                          <w:rPr>
                            <w:i/>
                            <w:spacing w:val="-4"/>
                          </w:rPr>
                          <w:t xml:space="preserve"> </w:t>
                        </w:r>
                        <w:r w:rsidRPr="00A66A8A">
                          <w:rPr>
                            <w:i/>
                          </w:rPr>
                          <w:t>rašanos</w:t>
                        </w:r>
                        <w:r w:rsidRPr="00A66A8A">
                          <w:rPr>
                            <w:i/>
                            <w:spacing w:val="-4"/>
                          </w:rPr>
                          <w:t xml:space="preserve"> </w:t>
                        </w:r>
                        <w:r w:rsidRPr="00A66A8A">
                          <w:rPr>
                            <w:i/>
                          </w:rPr>
                          <w:t>un</w:t>
                        </w:r>
                        <w:r w:rsidRPr="00A66A8A">
                          <w:rPr>
                            <w:i/>
                            <w:spacing w:val="-4"/>
                          </w:rPr>
                          <w:t xml:space="preserve"> </w:t>
                        </w:r>
                        <w:r w:rsidRPr="00A66A8A">
                          <w:rPr>
                            <w:i/>
                          </w:rPr>
                          <w:t>iesaistītā</w:t>
                        </w:r>
                        <w:r w:rsidRPr="00A66A8A">
                          <w:rPr>
                            <w:i/>
                            <w:spacing w:val="-3"/>
                          </w:rPr>
                          <w:t xml:space="preserve"> </w:t>
                        </w:r>
                        <w:r w:rsidRPr="00A66A8A">
                          <w:rPr>
                            <w:i/>
                          </w:rPr>
                          <w:t>personāla</w:t>
                        </w:r>
                        <w:r w:rsidRPr="00A66A8A">
                          <w:rPr>
                            <w:i/>
                            <w:spacing w:val="-3"/>
                          </w:rPr>
                          <w:t xml:space="preserve"> </w:t>
                        </w:r>
                        <w:r w:rsidRPr="00A66A8A">
                          <w:rPr>
                            <w:i/>
                          </w:rPr>
                          <w:t>pieredzi.)</w:t>
                        </w:r>
                      </w:p>
                    </w:txbxContent>
                  </v:textbox>
                </v:shape>
                <w10:anchorlock/>
              </v:group>
            </w:pict>
          </mc:Fallback>
        </mc:AlternateContent>
      </w:r>
    </w:p>
    <w:p w14:paraId="0870D2A7" w14:textId="77777777" w:rsidR="00567970" w:rsidRPr="00782251" w:rsidRDefault="00567970" w:rsidP="00567970">
      <w:pPr>
        <w:pStyle w:val="Pamatteksts"/>
        <w:spacing w:line="360" w:lineRule="auto"/>
        <w:ind w:right="-69"/>
        <w:rPr>
          <w:b/>
        </w:rPr>
      </w:pPr>
    </w:p>
    <w:p w14:paraId="6B4E117B" w14:textId="77777777" w:rsidR="00567970" w:rsidRPr="00782251" w:rsidRDefault="00567970" w:rsidP="00567970">
      <w:pPr>
        <w:pStyle w:val="Pamatteksts"/>
        <w:spacing w:line="360" w:lineRule="auto"/>
        <w:ind w:right="-69"/>
        <w:rPr>
          <w:b/>
          <w:sz w:val="10"/>
        </w:rPr>
      </w:pPr>
      <w:r w:rsidRPr="00782251">
        <w:rPr>
          <w:noProof/>
          <w:lang w:eastAsia="lv-LV"/>
        </w:rPr>
        <mc:AlternateContent>
          <mc:Choice Requires="wpg">
            <w:drawing>
              <wp:anchor distT="0" distB="0" distL="0" distR="0" simplePos="0" relativeHeight="251662336" behindDoc="1" locked="0" layoutInCell="1" allowOverlap="1" wp14:anchorId="75DEAAD8" wp14:editId="7A4D247D">
                <wp:simplePos x="0" y="0"/>
                <wp:positionH relativeFrom="page">
                  <wp:posOffset>1079500</wp:posOffset>
                </wp:positionH>
                <wp:positionV relativeFrom="paragraph">
                  <wp:posOffset>97790</wp:posOffset>
                </wp:positionV>
                <wp:extent cx="5763260" cy="1555115"/>
                <wp:effectExtent l="0" t="0" r="0" b="0"/>
                <wp:wrapTopAndBottom/>
                <wp:docPr id="49591665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555115"/>
                          <a:chOff x="1700" y="154"/>
                          <a:chExt cx="9076" cy="2449"/>
                        </a:xfrm>
                      </wpg:grpSpPr>
                      <wps:wsp>
                        <wps:cNvPr id="2143517158" name="Rectangle 21"/>
                        <wps:cNvSpPr>
                          <a:spLocks noChangeArrowheads="1"/>
                        </wps:cNvSpPr>
                        <wps:spPr bwMode="auto">
                          <a:xfrm>
                            <a:off x="1709" y="164"/>
                            <a:ext cx="9057" cy="10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579742" name="AutoShape 20"/>
                        <wps:cNvSpPr>
                          <a:spLocks/>
                        </wps:cNvSpPr>
                        <wps:spPr bwMode="auto">
                          <a:xfrm>
                            <a:off x="1699" y="154"/>
                            <a:ext cx="9076" cy="2449"/>
                          </a:xfrm>
                          <a:custGeom>
                            <a:avLst/>
                            <a:gdLst>
                              <a:gd name="T0" fmla="+- 0 1709 1700"/>
                              <a:gd name="T1" fmla="*/ T0 w 9076"/>
                              <a:gd name="T2" fmla="+- 0 154 154"/>
                              <a:gd name="T3" fmla="*/ 154 h 2449"/>
                              <a:gd name="T4" fmla="+- 0 1700 1700"/>
                              <a:gd name="T5" fmla="*/ T4 w 9076"/>
                              <a:gd name="T6" fmla="+- 0 154 154"/>
                              <a:gd name="T7" fmla="*/ 154 h 2449"/>
                              <a:gd name="T8" fmla="+- 0 1700 1700"/>
                              <a:gd name="T9" fmla="*/ T8 w 9076"/>
                              <a:gd name="T10" fmla="+- 0 164 154"/>
                              <a:gd name="T11" fmla="*/ 164 h 2449"/>
                              <a:gd name="T12" fmla="+- 0 1700 1700"/>
                              <a:gd name="T13" fmla="*/ T12 w 9076"/>
                              <a:gd name="T14" fmla="+- 0 1239 154"/>
                              <a:gd name="T15" fmla="*/ 1239 h 2449"/>
                              <a:gd name="T16" fmla="+- 0 1709 1700"/>
                              <a:gd name="T17" fmla="*/ T16 w 9076"/>
                              <a:gd name="T18" fmla="+- 0 1239 154"/>
                              <a:gd name="T19" fmla="*/ 1239 h 2449"/>
                              <a:gd name="T20" fmla="+- 0 1709 1700"/>
                              <a:gd name="T21" fmla="*/ T20 w 9076"/>
                              <a:gd name="T22" fmla="+- 0 164 154"/>
                              <a:gd name="T23" fmla="*/ 164 h 2449"/>
                              <a:gd name="T24" fmla="+- 0 1709 1700"/>
                              <a:gd name="T25" fmla="*/ T24 w 9076"/>
                              <a:gd name="T26" fmla="+- 0 154 154"/>
                              <a:gd name="T27" fmla="*/ 154 h 2449"/>
                              <a:gd name="T28" fmla="+- 0 10766 1700"/>
                              <a:gd name="T29" fmla="*/ T28 w 9076"/>
                              <a:gd name="T30" fmla="+- 0 2593 154"/>
                              <a:gd name="T31" fmla="*/ 2593 h 2449"/>
                              <a:gd name="T32" fmla="+- 0 1709 1700"/>
                              <a:gd name="T33" fmla="*/ T32 w 9076"/>
                              <a:gd name="T34" fmla="+- 0 2593 154"/>
                              <a:gd name="T35" fmla="*/ 2593 h 2449"/>
                              <a:gd name="T36" fmla="+- 0 1709 1700"/>
                              <a:gd name="T37" fmla="*/ T36 w 9076"/>
                              <a:gd name="T38" fmla="+- 0 1249 154"/>
                              <a:gd name="T39" fmla="*/ 1249 h 2449"/>
                              <a:gd name="T40" fmla="+- 0 1700 1700"/>
                              <a:gd name="T41" fmla="*/ T40 w 9076"/>
                              <a:gd name="T42" fmla="+- 0 1249 154"/>
                              <a:gd name="T43" fmla="*/ 1249 h 2449"/>
                              <a:gd name="T44" fmla="+- 0 1700 1700"/>
                              <a:gd name="T45" fmla="*/ T44 w 9076"/>
                              <a:gd name="T46" fmla="+- 0 2593 154"/>
                              <a:gd name="T47" fmla="*/ 2593 h 2449"/>
                              <a:gd name="T48" fmla="+- 0 1700 1700"/>
                              <a:gd name="T49" fmla="*/ T48 w 9076"/>
                              <a:gd name="T50" fmla="+- 0 2603 154"/>
                              <a:gd name="T51" fmla="*/ 2603 h 2449"/>
                              <a:gd name="T52" fmla="+- 0 1709 1700"/>
                              <a:gd name="T53" fmla="*/ T52 w 9076"/>
                              <a:gd name="T54" fmla="+- 0 2603 154"/>
                              <a:gd name="T55" fmla="*/ 2603 h 2449"/>
                              <a:gd name="T56" fmla="+- 0 10766 1700"/>
                              <a:gd name="T57" fmla="*/ T56 w 9076"/>
                              <a:gd name="T58" fmla="+- 0 2603 154"/>
                              <a:gd name="T59" fmla="*/ 2603 h 2449"/>
                              <a:gd name="T60" fmla="+- 0 10766 1700"/>
                              <a:gd name="T61" fmla="*/ T60 w 9076"/>
                              <a:gd name="T62" fmla="+- 0 2593 154"/>
                              <a:gd name="T63" fmla="*/ 2593 h 2449"/>
                              <a:gd name="T64" fmla="+- 0 10766 1700"/>
                              <a:gd name="T65" fmla="*/ T64 w 9076"/>
                              <a:gd name="T66" fmla="+- 0 1239 154"/>
                              <a:gd name="T67" fmla="*/ 1239 h 2449"/>
                              <a:gd name="T68" fmla="+- 0 1709 1700"/>
                              <a:gd name="T69" fmla="*/ T68 w 9076"/>
                              <a:gd name="T70" fmla="+- 0 1239 154"/>
                              <a:gd name="T71" fmla="*/ 1239 h 2449"/>
                              <a:gd name="T72" fmla="+- 0 1700 1700"/>
                              <a:gd name="T73" fmla="*/ T72 w 9076"/>
                              <a:gd name="T74" fmla="+- 0 1239 154"/>
                              <a:gd name="T75" fmla="*/ 1239 h 2449"/>
                              <a:gd name="T76" fmla="+- 0 1700 1700"/>
                              <a:gd name="T77" fmla="*/ T76 w 9076"/>
                              <a:gd name="T78" fmla="+- 0 1249 154"/>
                              <a:gd name="T79" fmla="*/ 1249 h 2449"/>
                              <a:gd name="T80" fmla="+- 0 1709 1700"/>
                              <a:gd name="T81" fmla="*/ T80 w 9076"/>
                              <a:gd name="T82" fmla="+- 0 1249 154"/>
                              <a:gd name="T83" fmla="*/ 1249 h 2449"/>
                              <a:gd name="T84" fmla="+- 0 10766 1700"/>
                              <a:gd name="T85" fmla="*/ T84 w 9076"/>
                              <a:gd name="T86" fmla="+- 0 1249 154"/>
                              <a:gd name="T87" fmla="*/ 1249 h 2449"/>
                              <a:gd name="T88" fmla="+- 0 10766 1700"/>
                              <a:gd name="T89" fmla="*/ T88 w 9076"/>
                              <a:gd name="T90" fmla="+- 0 1239 154"/>
                              <a:gd name="T91" fmla="*/ 1239 h 2449"/>
                              <a:gd name="T92" fmla="+- 0 10776 1700"/>
                              <a:gd name="T93" fmla="*/ T92 w 9076"/>
                              <a:gd name="T94" fmla="+- 0 1249 154"/>
                              <a:gd name="T95" fmla="*/ 1249 h 2449"/>
                              <a:gd name="T96" fmla="+- 0 10766 1700"/>
                              <a:gd name="T97" fmla="*/ T96 w 9076"/>
                              <a:gd name="T98" fmla="+- 0 1249 154"/>
                              <a:gd name="T99" fmla="*/ 1249 h 2449"/>
                              <a:gd name="T100" fmla="+- 0 10766 1700"/>
                              <a:gd name="T101" fmla="*/ T100 w 9076"/>
                              <a:gd name="T102" fmla="+- 0 2593 154"/>
                              <a:gd name="T103" fmla="*/ 2593 h 2449"/>
                              <a:gd name="T104" fmla="+- 0 10766 1700"/>
                              <a:gd name="T105" fmla="*/ T104 w 9076"/>
                              <a:gd name="T106" fmla="+- 0 2603 154"/>
                              <a:gd name="T107" fmla="*/ 2603 h 2449"/>
                              <a:gd name="T108" fmla="+- 0 10776 1700"/>
                              <a:gd name="T109" fmla="*/ T108 w 9076"/>
                              <a:gd name="T110" fmla="+- 0 2603 154"/>
                              <a:gd name="T111" fmla="*/ 2603 h 2449"/>
                              <a:gd name="T112" fmla="+- 0 10776 1700"/>
                              <a:gd name="T113" fmla="*/ T112 w 9076"/>
                              <a:gd name="T114" fmla="+- 0 2593 154"/>
                              <a:gd name="T115" fmla="*/ 2593 h 2449"/>
                              <a:gd name="T116" fmla="+- 0 10776 1700"/>
                              <a:gd name="T117" fmla="*/ T116 w 9076"/>
                              <a:gd name="T118" fmla="+- 0 1249 154"/>
                              <a:gd name="T119" fmla="*/ 1249 h 2449"/>
                              <a:gd name="T120" fmla="+- 0 10776 1700"/>
                              <a:gd name="T121" fmla="*/ T120 w 9076"/>
                              <a:gd name="T122" fmla="+- 0 1239 154"/>
                              <a:gd name="T123" fmla="*/ 1239 h 2449"/>
                              <a:gd name="T124" fmla="+- 0 10766 1700"/>
                              <a:gd name="T125" fmla="*/ T124 w 9076"/>
                              <a:gd name="T126" fmla="+- 0 1239 154"/>
                              <a:gd name="T127" fmla="*/ 1239 h 2449"/>
                              <a:gd name="T128" fmla="+- 0 10766 1700"/>
                              <a:gd name="T129" fmla="*/ T128 w 9076"/>
                              <a:gd name="T130" fmla="+- 0 1249 154"/>
                              <a:gd name="T131" fmla="*/ 1249 h 2449"/>
                              <a:gd name="T132" fmla="+- 0 10776 1700"/>
                              <a:gd name="T133" fmla="*/ T132 w 9076"/>
                              <a:gd name="T134" fmla="+- 0 1249 154"/>
                              <a:gd name="T135" fmla="*/ 1249 h 2449"/>
                              <a:gd name="T136" fmla="+- 0 10776 1700"/>
                              <a:gd name="T137" fmla="*/ T136 w 9076"/>
                              <a:gd name="T138" fmla="+- 0 1239 154"/>
                              <a:gd name="T139" fmla="*/ 1239 h 2449"/>
                              <a:gd name="T140" fmla="+- 0 10776 1700"/>
                              <a:gd name="T141" fmla="*/ T140 w 9076"/>
                              <a:gd name="T142" fmla="+- 0 154 154"/>
                              <a:gd name="T143" fmla="*/ 154 h 2449"/>
                              <a:gd name="T144" fmla="+- 0 10766 1700"/>
                              <a:gd name="T145" fmla="*/ T144 w 9076"/>
                              <a:gd name="T146" fmla="+- 0 154 154"/>
                              <a:gd name="T147" fmla="*/ 154 h 2449"/>
                              <a:gd name="T148" fmla="+- 0 10766 1700"/>
                              <a:gd name="T149" fmla="*/ T148 w 9076"/>
                              <a:gd name="T150" fmla="+- 0 164 154"/>
                              <a:gd name="T151" fmla="*/ 164 h 2449"/>
                              <a:gd name="T152" fmla="+- 0 10766 1700"/>
                              <a:gd name="T153" fmla="*/ T152 w 9076"/>
                              <a:gd name="T154" fmla="+- 0 1239 154"/>
                              <a:gd name="T155" fmla="*/ 1239 h 2449"/>
                              <a:gd name="T156" fmla="+- 0 10776 1700"/>
                              <a:gd name="T157" fmla="*/ T156 w 9076"/>
                              <a:gd name="T158" fmla="+- 0 1239 154"/>
                              <a:gd name="T159" fmla="*/ 1239 h 2449"/>
                              <a:gd name="T160" fmla="+- 0 10776 1700"/>
                              <a:gd name="T161" fmla="*/ T160 w 9076"/>
                              <a:gd name="T162" fmla="+- 0 164 154"/>
                              <a:gd name="T163" fmla="*/ 164 h 2449"/>
                              <a:gd name="T164" fmla="+- 0 10776 1700"/>
                              <a:gd name="T165" fmla="*/ T164 w 9076"/>
                              <a:gd name="T166" fmla="+- 0 154 154"/>
                              <a:gd name="T167" fmla="*/ 154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076" h="2449">
                                <a:moveTo>
                                  <a:pt x="9" y="0"/>
                                </a:moveTo>
                                <a:lnTo>
                                  <a:pt x="0" y="0"/>
                                </a:lnTo>
                                <a:lnTo>
                                  <a:pt x="0" y="10"/>
                                </a:lnTo>
                                <a:lnTo>
                                  <a:pt x="0" y="1085"/>
                                </a:lnTo>
                                <a:lnTo>
                                  <a:pt x="9" y="1085"/>
                                </a:lnTo>
                                <a:lnTo>
                                  <a:pt x="9" y="10"/>
                                </a:lnTo>
                                <a:lnTo>
                                  <a:pt x="9" y="0"/>
                                </a:lnTo>
                                <a:close/>
                                <a:moveTo>
                                  <a:pt x="9066" y="2439"/>
                                </a:moveTo>
                                <a:lnTo>
                                  <a:pt x="9" y="2439"/>
                                </a:lnTo>
                                <a:lnTo>
                                  <a:pt x="9" y="1095"/>
                                </a:lnTo>
                                <a:lnTo>
                                  <a:pt x="0" y="1095"/>
                                </a:lnTo>
                                <a:lnTo>
                                  <a:pt x="0" y="2439"/>
                                </a:lnTo>
                                <a:lnTo>
                                  <a:pt x="0" y="2449"/>
                                </a:lnTo>
                                <a:lnTo>
                                  <a:pt x="9" y="2449"/>
                                </a:lnTo>
                                <a:lnTo>
                                  <a:pt x="9066" y="2449"/>
                                </a:lnTo>
                                <a:lnTo>
                                  <a:pt x="9066" y="2439"/>
                                </a:lnTo>
                                <a:close/>
                                <a:moveTo>
                                  <a:pt x="9066" y="1085"/>
                                </a:moveTo>
                                <a:lnTo>
                                  <a:pt x="9" y="1085"/>
                                </a:lnTo>
                                <a:lnTo>
                                  <a:pt x="0" y="1085"/>
                                </a:lnTo>
                                <a:lnTo>
                                  <a:pt x="0" y="1095"/>
                                </a:lnTo>
                                <a:lnTo>
                                  <a:pt x="9" y="1095"/>
                                </a:lnTo>
                                <a:lnTo>
                                  <a:pt x="9066" y="1095"/>
                                </a:lnTo>
                                <a:lnTo>
                                  <a:pt x="9066" y="1085"/>
                                </a:lnTo>
                                <a:close/>
                                <a:moveTo>
                                  <a:pt x="9076" y="1095"/>
                                </a:moveTo>
                                <a:lnTo>
                                  <a:pt x="9066" y="1095"/>
                                </a:lnTo>
                                <a:lnTo>
                                  <a:pt x="9066" y="2439"/>
                                </a:lnTo>
                                <a:lnTo>
                                  <a:pt x="9066" y="2449"/>
                                </a:lnTo>
                                <a:lnTo>
                                  <a:pt x="9076" y="2449"/>
                                </a:lnTo>
                                <a:lnTo>
                                  <a:pt x="9076" y="2439"/>
                                </a:lnTo>
                                <a:lnTo>
                                  <a:pt x="9076" y="1095"/>
                                </a:lnTo>
                                <a:close/>
                                <a:moveTo>
                                  <a:pt x="9076" y="1085"/>
                                </a:moveTo>
                                <a:lnTo>
                                  <a:pt x="9066" y="1085"/>
                                </a:lnTo>
                                <a:lnTo>
                                  <a:pt x="9066" y="1095"/>
                                </a:lnTo>
                                <a:lnTo>
                                  <a:pt x="9076" y="1095"/>
                                </a:lnTo>
                                <a:lnTo>
                                  <a:pt x="9076" y="1085"/>
                                </a:lnTo>
                                <a:close/>
                                <a:moveTo>
                                  <a:pt x="9076" y="0"/>
                                </a:moveTo>
                                <a:lnTo>
                                  <a:pt x="9066" y="0"/>
                                </a:lnTo>
                                <a:lnTo>
                                  <a:pt x="9066" y="10"/>
                                </a:lnTo>
                                <a:lnTo>
                                  <a:pt x="9066" y="1085"/>
                                </a:lnTo>
                                <a:lnTo>
                                  <a:pt x="9076" y="1085"/>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985957" name="Text Box 19"/>
                        <wps:cNvSpPr txBox="1">
                          <a:spLocks noChangeArrowheads="1"/>
                        </wps:cNvSpPr>
                        <wps:spPr bwMode="auto">
                          <a:xfrm>
                            <a:off x="1704" y="159"/>
                            <a:ext cx="9067" cy="1085"/>
                          </a:xfrm>
                          <a:prstGeom prst="rect">
                            <a:avLst/>
                          </a:prstGeom>
                          <a:solidFill>
                            <a:srgbClr val="DFDFDF"/>
                          </a:solidFill>
                          <a:ln w="6096">
                            <a:solidFill>
                              <a:srgbClr val="000000"/>
                            </a:solidFill>
                            <a:prstDash val="solid"/>
                            <a:miter lim="800000"/>
                            <a:headEnd/>
                            <a:tailEnd/>
                          </a:ln>
                        </wps:spPr>
                        <wps:txbx>
                          <w:txbxContent>
                            <w:p w14:paraId="37A11F8F" w14:textId="77777777" w:rsidR="00EC1C49" w:rsidRPr="00A66A8A" w:rsidRDefault="00EC1C49" w:rsidP="00567970">
                              <w:pPr>
                                <w:spacing w:before="1"/>
                                <w:ind w:left="105"/>
                                <w:jc w:val="both"/>
                                <w:rPr>
                                  <w:b/>
                                </w:rPr>
                              </w:pPr>
                              <w:r w:rsidRPr="00A66A8A">
                                <w:rPr>
                                  <w:b/>
                                </w:rPr>
                                <w:t>2.</w:t>
                              </w:r>
                              <w:r w:rsidRPr="00A66A8A">
                                <w:rPr>
                                  <w:b/>
                                  <w:spacing w:val="-5"/>
                                </w:rPr>
                                <w:t xml:space="preserve"> </w:t>
                              </w:r>
                              <w:r w:rsidRPr="00A66A8A">
                                <w:rPr>
                                  <w:b/>
                                </w:rPr>
                                <w:t>Produktu/</w:t>
                              </w:r>
                              <w:r w:rsidRPr="00A66A8A">
                                <w:rPr>
                                  <w:b/>
                                  <w:spacing w:val="-2"/>
                                </w:rPr>
                                <w:t xml:space="preserve"> </w:t>
                              </w:r>
                              <w:r w:rsidRPr="00A66A8A">
                                <w:rPr>
                                  <w:b/>
                                </w:rPr>
                                <w:t>pakalpojumu</w:t>
                              </w:r>
                              <w:r w:rsidRPr="00A66A8A">
                                <w:rPr>
                                  <w:b/>
                                  <w:spacing w:val="-2"/>
                                </w:rPr>
                                <w:t xml:space="preserve"> </w:t>
                              </w:r>
                              <w:r w:rsidRPr="00A66A8A">
                                <w:rPr>
                                  <w:b/>
                                </w:rPr>
                                <w:t>apraksts</w:t>
                              </w:r>
                            </w:p>
                            <w:p w14:paraId="3B44743C" w14:textId="77777777" w:rsidR="00EC1C49" w:rsidRPr="00A66A8A" w:rsidRDefault="00EC1C49" w:rsidP="00567970">
                              <w:pPr>
                                <w:ind w:left="105" w:right="97"/>
                                <w:jc w:val="both"/>
                                <w:rPr>
                                  <w:i/>
                                </w:rPr>
                              </w:pPr>
                              <w:r w:rsidRPr="00A66A8A">
                                <w:rPr>
                                  <w:i/>
                                </w:rPr>
                                <w:t>(Produkta vai pakalpojuma apraksts un tā īpašības. Tehnoloģiskā procesa apraksts – izejvielu un</w:t>
                              </w:r>
                              <w:r w:rsidRPr="00A66A8A">
                                <w:rPr>
                                  <w:i/>
                                  <w:spacing w:val="1"/>
                                </w:rPr>
                                <w:t xml:space="preserve"> </w:t>
                              </w:r>
                              <w:r w:rsidRPr="00A66A8A">
                                <w:rPr>
                                  <w:i/>
                                </w:rPr>
                                <w:t>darbaspēka pieejamība, galveno tehnoloģisko iekārtu raksturojums un noslodze u.c. Kāpēc šobrīd ir</w:t>
                              </w:r>
                              <w:r w:rsidRPr="00A66A8A">
                                <w:rPr>
                                  <w:i/>
                                  <w:spacing w:val="-47"/>
                                </w:rPr>
                                <w:t xml:space="preserve"> </w:t>
                              </w:r>
                              <w:r w:rsidRPr="00A66A8A">
                                <w:rPr>
                                  <w:i/>
                                </w:rPr>
                                <w:t>nepieciešami</w:t>
                              </w:r>
                              <w:r w:rsidRPr="00A66A8A">
                                <w:rPr>
                                  <w:i/>
                                  <w:spacing w:val="-1"/>
                                </w:rPr>
                                <w:t xml:space="preserve"> </w:t>
                              </w:r>
                              <w:r w:rsidRPr="00A66A8A">
                                <w:rPr>
                                  <w:i/>
                                </w:rPr>
                                <w:t>Jūsu plānotie</w:t>
                              </w:r>
                              <w:r w:rsidRPr="00A66A8A">
                                <w:rPr>
                                  <w:i/>
                                  <w:spacing w:val="-2"/>
                                </w:rPr>
                                <w:t xml:space="preserve"> </w:t>
                              </w:r>
                              <w:r w:rsidRPr="00A66A8A">
                                <w:rPr>
                                  <w:i/>
                                </w:rPr>
                                <w:t>produkti</w:t>
                              </w:r>
                              <w:r w:rsidRPr="00A66A8A">
                                <w:rPr>
                                  <w:i/>
                                  <w:spacing w:val="-1"/>
                                </w:rPr>
                                <w:t xml:space="preserve"> </w:t>
                              </w:r>
                              <w:r w:rsidRPr="00A66A8A">
                                <w:rPr>
                                  <w:i/>
                                </w:rPr>
                                <w:t>vai pakalpojumi?)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EAAD8" id="Grupa 2" o:spid="_x0000_s1030" style="position:absolute;margin-left:85pt;margin-top:7.7pt;width:453.8pt;height:122.45pt;z-index:-251654144;mso-wrap-distance-left:0;mso-wrap-distance-right:0;mso-position-horizontal-relative:page;mso-position-vertical-relative:text" coordorigin="1700,154" coordsize="9076,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">
                <v:rect id="Rectangle 21" o:spid="_x0000_s1031" style="position:absolute;left:1709;top:164;width:9057;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K4MkA&#10;AADjAAAADwAAAGRycy9kb3ducmV2LnhtbERPS27CMBDdV+IO1iB1V5ykEFDAIEpBqoS64HOAUTwk&#10;gXgcYgOhp68Xlbp8ev/ZojO1uFPrKssK4kEEgji3uuJCwfGweZuAcB5ZY22ZFDzJwWLee5lhpu2D&#10;d3Tf+0KEEHYZKii9bzIpXV6SQTewDXHgTrY16ANsC6lbfIRwU8skilJpsOLQUGJDq5Lyy/5mFKx/&#10;nDx+nG/mWqef6faQFN/RaqnUa79bTkF46vy/+M/9pRUk8fB9FI/jURgdPoU/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VK4MkAAADjAAAADwAAAAAAAAAAAAAAAACYAgAA&#10;ZHJzL2Rvd25yZXYueG1sUEsFBgAAAAAEAAQA9QAAAI4DAAAAAA==&#10;" fillcolor="#dfdfdf" stroked="f"/>
                <v:shape id="AutoShape 20" o:spid="_x0000_s1032" style="position:absolute;left:1699;top:154;width:9076;height:2449;visibility:visible;mso-wrap-style:square;v-text-anchor:top" coordsize="9076,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ey8wA&#10;AADiAAAADwAAAGRycy9kb3ducmV2LnhtbESPT2vCQBTE7wW/w/IEb3VjtI1NXaVUxD+nVnvQ2yP7&#10;mgSzb0N21eind4VCj8PM/IaZzFpTiTM1rrSsYNCPQBBnVpecK/jZLZ7HIJxH1lhZJgVXcjCbdp4m&#10;mGp74W86b30uAoRdigoK7+tUSpcVZND1bU0cvF/bGPRBNrnUDV4C3FQyjqJXabDksFBgTZ8FZcft&#10;ySj4csltfNgNl+vDPp8v95v54so3pXrd9uMdhKfW/4f/2iutIB5GL8lbMorhcSncATm9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Gkey8wAAADiAAAADwAAAAAAAAAAAAAAAACY&#10;AgAAZHJzL2Rvd25yZXYueG1sUEsFBgAAAAAEAAQA9QAAAJEDAAAAAA==&#10;" path="m9,l,,,10,,1085r9,l9,10,9,xm9066,2439l9,2439,9,1095r-9,l,2439r,10l9,2449r9057,l9066,2439xm9066,1085l9,1085r-9,l,1095r9,l9066,1095r,-10xm9076,1095r-10,l9066,2439r,10l9076,2449r,-10l9076,1095xm9076,1085r-10,l9066,1095r10,l9076,1085xm9076,r-10,l9066,10r,1075l9076,1085r,-1075l9076,xe" fillcolor="black" stroked="f">
                  <v:path arrowok="t" o:connecttype="custom" o:connectlocs="9,154;0,154;0,164;0,1239;9,1239;9,164;9,154;9066,2593;9,2593;9,1249;0,1249;0,2593;0,2603;9,2603;9066,2603;9066,2593;9066,1239;9,1239;0,1239;0,1249;9,1249;9066,1249;9066,1239;9076,1249;9066,1249;9066,2593;9066,2603;9076,2603;9076,2593;9076,1249;9076,1239;9066,1239;9066,1249;9076,1249;9076,1239;9076,154;9066,154;9066,164;9066,1239;9076,1239;9076,164;9076,154" o:connectangles="0,0,0,0,0,0,0,0,0,0,0,0,0,0,0,0,0,0,0,0,0,0,0,0,0,0,0,0,0,0,0,0,0,0,0,0,0,0,0,0,0,0"/>
                </v:shape>
                <v:shape id="Text Box 19" o:spid="_x0000_s1033" type="#_x0000_t202" style="position:absolute;left:1704;top:159;width:9067;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cQ8kA&#10;AADiAAAADwAAAGRycy9kb3ducmV2LnhtbESPQUsDMRSE74L/ITzBm02s1G3XpqW1KIIn1+L5uXlu&#10;Fjcva5J21/56Iwgeh5n5hlmuR9eJI4XYetZwPVEgiGtvWm407F8fruYgYkI22HkmDd8UYb06P1ti&#10;afzAL3SsUiMyhGOJGmxKfSllrC05jBPfE2fvwweHKcvQSBNwyHDXyalSt9Jhy3nBYk/3lurP6uA0&#10;DF9Wbf0OT+Hx7f0m7k/b4rmyWl9ejJs7EInG9B/+az8ZDYUqFvPZYlbA76V8B+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2cQ8kAAADiAAAADwAAAAAAAAAAAAAAAACYAgAA&#10;ZHJzL2Rvd25yZXYueG1sUEsFBgAAAAAEAAQA9QAAAI4DAAAAAA==&#10;" fillcolor="#dfdfdf" strokeweight=".48pt">
                  <v:textbox inset="0,0,0,0">
                    <w:txbxContent>
                      <w:p w14:paraId="37A11F8F" w14:textId="77777777" w:rsidR="00EC1C49" w:rsidRPr="00A66A8A" w:rsidRDefault="00EC1C49" w:rsidP="00567970">
                        <w:pPr>
                          <w:spacing w:before="1"/>
                          <w:ind w:left="105"/>
                          <w:jc w:val="both"/>
                          <w:rPr>
                            <w:b/>
                          </w:rPr>
                        </w:pPr>
                        <w:r w:rsidRPr="00A66A8A">
                          <w:rPr>
                            <w:b/>
                          </w:rPr>
                          <w:t>2.</w:t>
                        </w:r>
                        <w:r w:rsidRPr="00A66A8A">
                          <w:rPr>
                            <w:b/>
                            <w:spacing w:val="-5"/>
                          </w:rPr>
                          <w:t xml:space="preserve"> </w:t>
                        </w:r>
                        <w:r w:rsidRPr="00A66A8A">
                          <w:rPr>
                            <w:b/>
                          </w:rPr>
                          <w:t>Produktu/</w:t>
                        </w:r>
                        <w:r w:rsidRPr="00A66A8A">
                          <w:rPr>
                            <w:b/>
                            <w:spacing w:val="-2"/>
                          </w:rPr>
                          <w:t xml:space="preserve"> </w:t>
                        </w:r>
                        <w:r w:rsidRPr="00A66A8A">
                          <w:rPr>
                            <w:b/>
                          </w:rPr>
                          <w:t>pakalpojumu</w:t>
                        </w:r>
                        <w:r w:rsidRPr="00A66A8A">
                          <w:rPr>
                            <w:b/>
                            <w:spacing w:val="-2"/>
                          </w:rPr>
                          <w:t xml:space="preserve"> </w:t>
                        </w:r>
                        <w:r w:rsidRPr="00A66A8A">
                          <w:rPr>
                            <w:b/>
                          </w:rPr>
                          <w:t>apraksts</w:t>
                        </w:r>
                      </w:p>
                      <w:p w14:paraId="3B44743C" w14:textId="77777777" w:rsidR="00EC1C49" w:rsidRPr="00A66A8A" w:rsidRDefault="00EC1C49" w:rsidP="00567970">
                        <w:pPr>
                          <w:ind w:left="105" w:right="97"/>
                          <w:jc w:val="both"/>
                          <w:rPr>
                            <w:i/>
                          </w:rPr>
                        </w:pPr>
                        <w:r w:rsidRPr="00A66A8A">
                          <w:rPr>
                            <w:i/>
                          </w:rPr>
                          <w:t>(Produkta vai pakalpojuma apraksts un tā īpašības. Tehnoloģiskā procesa apraksts – izejvielu un</w:t>
                        </w:r>
                        <w:r w:rsidRPr="00A66A8A">
                          <w:rPr>
                            <w:i/>
                            <w:spacing w:val="1"/>
                          </w:rPr>
                          <w:t xml:space="preserve"> </w:t>
                        </w:r>
                        <w:r w:rsidRPr="00A66A8A">
                          <w:rPr>
                            <w:i/>
                          </w:rPr>
                          <w:t>darbaspēka pieejamība, galveno tehnoloģisko iekārtu raksturojums un noslodze u.c. Kāpēc šobrīd ir</w:t>
                        </w:r>
                        <w:r w:rsidRPr="00A66A8A">
                          <w:rPr>
                            <w:i/>
                            <w:spacing w:val="-47"/>
                          </w:rPr>
                          <w:t xml:space="preserve"> </w:t>
                        </w:r>
                        <w:r w:rsidRPr="00A66A8A">
                          <w:rPr>
                            <w:i/>
                          </w:rPr>
                          <w:t>nepieciešami</w:t>
                        </w:r>
                        <w:r w:rsidRPr="00A66A8A">
                          <w:rPr>
                            <w:i/>
                            <w:spacing w:val="-1"/>
                          </w:rPr>
                          <w:t xml:space="preserve"> </w:t>
                        </w:r>
                        <w:r w:rsidRPr="00A66A8A">
                          <w:rPr>
                            <w:i/>
                          </w:rPr>
                          <w:t>Jūsu plānotie</w:t>
                        </w:r>
                        <w:r w:rsidRPr="00A66A8A">
                          <w:rPr>
                            <w:i/>
                            <w:spacing w:val="-2"/>
                          </w:rPr>
                          <w:t xml:space="preserve"> </w:t>
                        </w:r>
                        <w:r w:rsidRPr="00A66A8A">
                          <w:rPr>
                            <w:i/>
                          </w:rPr>
                          <w:t>produkti</w:t>
                        </w:r>
                        <w:r w:rsidRPr="00A66A8A">
                          <w:rPr>
                            <w:i/>
                            <w:spacing w:val="-1"/>
                          </w:rPr>
                          <w:t xml:space="preserve"> </w:t>
                        </w:r>
                        <w:r w:rsidRPr="00A66A8A">
                          <w:rPr>
                            <w:i/>
                          </w:rPr>
                          <w:t>vai pakalpojumi?)</w:t>
                        </w:r>
                      </w:p>
                    </w:txbxContent>
                  </v:textbox>
                </v:shape>
                <w10:wrap type="topAndBottom" anchorx="page"/>
              </v:group>
            </w:pict>
          </mc:Fallback>
        </mc:AlternateContent>
      </w:r>
    </w:p>
    <w:p w14:paraId="2D017A18" w14:textId="77777777" w:rsidR="00567970" w:rsidRPr="00782251" w:rsidRDefault="00567970" w:rsidP="00567970">
      <w:pPr>
        <w:pStyle w:val="Pamatteksts"/>
        <w:spacing w:line="360" w:lineRule="auto"/>
        <w:ind w:right="-69"/>
        <w:rPr>
          <w:b/>
        </w:rPr>
      </w:pPr>
    </w:p>
    <w:p w14:paraId="2CB5BF77" w14:textId="77777777" w:rsidR="00567970" w:rsidRPr="00782251" w:rsidRDefault="00567970" w:rsidP="00567970">
      <w:pPr>
        <w:pStyle w:val="Pamatteksts"/>
        <w:spacing w:before="9" w:line="360" w:lineRule="auto"/>
        <w:ind w:right="-69"/>
        <w:rPr>
          <w:b/>
          <w:sz w:val="10"/>
        </w:rPr>
      </w:pPr>
      <w:r w:rsidRPr="00782251">
        <w:rPr>
          <w:noProof/>
          <w:lang w:eastAsia="lv-LV"/>
        </w:rPr>
        <mc:AlternateContent>
          <mc:Choice Requires="wpg">
            <w:drawing>
              <wp:anchor distT="0" distB="0" distL="0" distR="0" simplePos="0" relativeHeight="251663360" behindDoc="1" locked="0" layoutInCell="1" allowOverlap="1" wp14:anchorId="7C7DD1B5" wp14:editId="01E3082A">
                <wp:simplePos x="0" y="0"/>
                <wp:positionH relativeFrom="page">
                  <wp:posOffset>1079500</wp:posOffset>
                </wp:positionH>
                <wp:positionV relativeFrom="paragraph">
                  <wp:posOffset>103505</wp:posOffset>
                </wp:positionV>
                <wp:extent cx="5763260" cy="1555115"/>
                <wp:effectExtent l="0" t="0" r="0" b="0"/>
                <wp:wrapTopAndBottom/>
                <wp:docPr id="525302756"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555115"/>
                          <a:chOff x="1700" y="163"/>
                          <a:chExt cx="9076" cy="2449"/>
                        </a:xfrm>
                      </wpg:grpSpPr>
                      <wps:wsp>
                        <wps:cNvPr id="781620692" name="Rectangle 17"/>
                        <wps:cNvSpPr>
                          <a:spLocks noChangeArrowheads="1"/>
                        </wps:cNvSpPr>
                        <wps:spPr bwMode="auto">
                          <a:xfrm>
                            <a:off x="1709" y="172"/>
                            <a:ext cx="9057" cy="10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122642" name="AutoShape 16"/>
                        <wps:cNvSpPr>
                          <a:spLocks/>
                        </wps:cNvSpPr>
                        <wps:spPr bwMode="auto">
                          <a:xfrm>
                            <a:off x="1699" y="163"/>
                            <a:ext cx="9076" cy="2449"/>
                          </a:xfrm>
                          <a:custGeom>
                            <a:avLst/>
                            <a:gdLst>
                              <a:gd name="T0" fmla="+- 0 10766 1700"/>
                              <a:gd name="T1" fmla="*/ T0 w 9076"/>
                              <a:gd name="T2" fmla="+- 0 2603 163"/>
                              <a:gd name="T3" fmla="*/ 2603 h 2449"/>
                              <a:gd name="T4" fmla="+- 0 1709 1700"/>
                              <a:gd name="T5" fmla="*/ T4 w 9076"/>
                              <a:gd name="T6" fmla="+- 0 2603 163"/>
                              <a:gd name="T7" fmla="*/ 2603 h 2449"/>
                              <a:gd name="T8" fmla="+- 0 1700 1700"/>
                              <a:gd name="T9" fmla="*/ T8 w 9076"/>
                              <a:gd name="T10" fmla="+- 0 2603 163"/>
                              <a:gd name="T11" fmla="*/ 2603 h 2449"/>
                              <a:gd name="T12" fmla="+- 0 1700 1700"/>
                              <a:gd name="T13" fmla="*/ T12 w 9076"/>
                              <a:gd name="T14" fmla="+- 0 2612 163"/>
                              <a:gd name="T15" fmla="*/ 2612 h 2449"/>
                              <a:gd name="T16" fmla="+- 0 1709 1700"/>
                              <a:gd name="T17" fmla="*/ T16 w 9076"/>
                              <a:gd name="T18" fmla="+- 0 2612 163"/>
                              <a:gd name="T19" fmla="*/ 2612 h 2449"/>
                              <a:gd name="T20" fmla="+- 0 10766 1700"/>
                              <a:gd name="T21" fmla="*/ T20 w 9076"/>
                              <a:gd name="T22" fmla="+- 0 2612 163"/>
                              <a:gd name="T23" fmla="*/ 2612 h 2449"/>
                              <a:gd name="T24" fmla="+- 0 10766 1700"/>
                              <a:gd name="T25" fmla="*/ T24 w 9076"/>
                              <a:gd name="T26" fmla="+- 0 2603 163"/>
                              <a:gd name="T27" fmla="*/ 2603 h 2449"/>
                              <a:gd name="T28" fmla="+- 0 10766 1700"/>
                              <a:gd name="T29" fmla="*/ T28 w 9076"/>
                              <a:gd name="T30" fmla="+- 0 1249 163"/>
                              <a:gd name="T31" fmla="*/ 1249 h 2449"/>
                              <a:gd name="T32" fmla="+- 0 1709 1700"/>
                              <a:gd name="T33" fmla="*/ T32 w 9076"/>
                              <a:gd name="T34" fmla="+- 0 1249 163"/>
                              <a:gd name="T35" fmla="*/ 1249 h 2449"/>
                              <a:gd name="T36" fmla="+- 0 1709 1700"/>
                              <a:gd name="T37" fmla="*/ T36 w 9076"/>
                              <a:gd name="T38" fmla="+- 0 173 163"/>
                              <a:gd name="T39" fmla="*/ 173 h 2449"/>
                              <a:gd name="T40" fmla="+- 0 1709 1700"/>
                              <a:gd name="T41" fmla="*/ T40 w 9076"/>
                              <a:gd name="T42" fmla="+- 0 173 163"/>
                              <a:gd name="T43" fmla="*/ 173 h 2449"/>
                              <a:gd name="T44" fmla="+- 0 1709 1700"/>
                              <a:gd name="T45" fmla="*/ T44 w 9076"/>
                              <a:gd name="T46" fmla="+- 0 163 163"/>
                              <a:gd name="T47" fmla="*/ 163 h 2449"/>
                              <a:gd name="T48" fmla="+- 0 1700 1700"/>
                              <a:gd name="T49" fmla="*/ T48 w 9076"/>
                              <a:gd name="T50" fmla="+- 0 163 163"/>
                              <a:gd name="T51" fmla="*/ 163 h 2449"/>
                              <a:gd name="T52" fmla="+- 0 1700 1700"/>
                              <a:gd name="T53" fmla="*/ T52 w 9076"/>
                              <a:gd name="T54" fmla="+- 0 173 163"/>
                              <a:gd name="T55" fmla="*/ 173 h 2449"/>
                              <a:gd name="T56" fmla="+- 0 1700 1700"/>
                              <a:gd name="T57" fmla="*/ T56 w 9076"/>
                              <a:gd name="T58" fmla="+- 0 173 163"/>
                              <a:gd name="T59" fmla="*/ 173 h 2449"/>
                              <a:gd name="T60" fmla="+- 0 1700 1700"/>
                              <a:gd name="T61" fmla="*/ T60 w 9076"/>
                              <a:gd name="T62" fmla="+- 0 1249 163"/>
                              <a:gd name="T63" fmla="*/ 1249 h 2449"/>
                              <a:gd name="T64" fmla="+- 0 1700 1700"/>
                              <a:gd name="T65" fmla="*/ T64 w 9076"/>
                              <a:gd name="T66" fmla="+- 0 1258 163"/>
                              <a:gd name="T67" fmla="*/ 1258 h 2449"/>
                              <a:gd name="T68" fmla="+- 0 1700 1700"/>
                              <a:gd name="T69" fmla="*/ T68 w 9076"/>
                              <a:gd name="T70" fmla="+- 0 1258 163"/>
                              <a:gd name="T71" fmla="*/ 1258 h 2449"/>
                              <a:gd name="T72" fmla="+- 0 1700 1700"/>
                              <a:gd name="T73" fmla="*/ T72 w 9076"/>
                              <a:gd name="T74" fmla="+- 0 2603 163"/>
                              <a:gd name="T75" fmla="*/ 2603 h 2449"/>
                              <a:gd name="T76" fmla="+- 0 1709 1700"/>
                              <a:gd name="T77" fmla="*/ T76 w 9076"/>
                              <a:gd name="T78" fmla="+- 0 2603 163"/>
                              <a:gd name="T79" fmla="*/ 2603 h 2449"/>
                              <a:gd name="T80" fmla="+- 0 1709 1700"/>
                              <a:gd name="T81" fmla="*/ T80 w 9076"/>
                              <a:gd name="T82" fmla="+- 0 1258 163"/>
                              <a:gd name="T83" fmla="*/ 1258 h 2449"/>
                              <a:gd name="T84" fmla="+- 0 10766 1700"/>
                              <a:gd name="T85" fmla="*/ T84 w 9076"/>
                              <a:gd name="T86" fmla="+- 0 1258 163"/>
                              <a:gd name="T87" fmla="*/ 1258 h 2449"/>
                              <a:gd name="T88" fmla="+- 0 10766 1700"/>
                              <a:gd name="T89" fmla="*/ T88 w 9076"/>
                              <a:gd name="T90" fmla="+- 0 1249 163"/>
                              <a:gd name="T91" fmla="*/ 1249 h 2449"/>
                              <a:gd name="T92" fmla="+- 0 10776 1700"/>
                              <a:gd name="T93" fmla="*/ T92 w 9076"/>
                              <a:gd name="T94" fmla="+- 0 2603 163"/>
                              <a:gd name="T95" fmla="*/ 2603 h 2449"/>
                              <a:gd name="T96" fmla="+- 0 10766 1700"/>
                              <a:gd name="T97" fmla="*/ T96 w 9076"/>
                              <a:gd name="T98" fmla="+- 0 2603 163"/>
                              <a:gd name="T99" fmla="*/ 2603 h 2449"/>
                              <a:gd name="T100" fmla="+- 0 10766 1700"/>
                              <a:gd name="T101" fmla="*/ T100 w 9076"/>
                              <a:gd name="T102" fmla="+- 0 2612 163"/>
                              <a:gd name="T103" fmla="*/ 2612 h 2449"/>
                              <a:gd name="T104" fmla="+- 0 10776 1700"/>
                              <a:gd name="T105" fmla="*/ T104 w 9076"/>
                              <a:gd name="T106" fmla="+- 0 2612 163"/>
                              <a:gd name="T107" fmla="*/ 2612 h 2449"/>
                              <a:gd name="T108" fmla="+- 0 10776 1700"/>
                              <a:gd name="T109" fmla="*/ T108 w 9076"/>
                              <a:gd name="T110" fmla="+- 0 2603 163"/>
                              <a:gd name="T111" fmla="*/ 2603 h 2449"/>
                              <a:gd name="T112" fmla="+- 0 10776 1700"/>
                              <a:gd name="T113" fmla="*/ T112 w 9076"/>
                              <a:gd name="T114" fmla="+- 0 163 163"/>
                              <a:gd name="T115" fmla="*/ 163 h 2449"/>
                              <a:gd name="T116" fmla="+- 0 10766 1700"/>
                              <a:gd name="T117" fmla="*/ T116 w 9076"/>
                              <a:gd name="T118" fmla="+- 0 163 163"/>
                              <a:gd name="T119" fmla="*/ 163 h 2449"/>
                              <a:gd name="T120" fmla="+- 0 10766 1700"/>
                              <a:gd name="T121" fmla="*/ T120 w 9076"/>
                              <a:gd name="T122" fmla="+- 0 173 163"/>
                              <a:gd name="T123" fmla="*/ 173 h 2449"/>
                              <a:gd name="T124" fmla="+- 0 10766 1700"/>
                              <a:gd name="T125" fmla="*/ T124 w 9076"/>
                              <a:gd name="T126" fmla="+- 0 173 163"/>
                              <a:gd name="T127" fmla="*/ 173 h 2449"/>
                              <a:gd name="T128" fmla="+- 0 10766 1700"/>
                              <a:gd name="T129" fmla="*/ T128 w 9076"/>
                              <a:gd name="T130" fmla="+- 0 1249 163"/>
                              <a:gd name="T131" fmla="*/ 1249 h 2449"/>
                              <a:gd name="T132" fmla="+- 0 10766 1700"/>
                              <a:gd name="T133" fmla="*/ T132 w 9076"/>
                              <a:gd name="T134" fmla="+- 0 1258 163"/>
                              <a:gd name="T135" fmla="*/ 1258 h 2449"/>
                              <a:gd name="T136" fmla="+- 0 10766 1700"/>
                              <a:gd name="T137" fmla="*/ T136 w 9076"/>
                              <a:gd name="T138" fmla="+- 0 1258 163"/>
                              <a:gd name="T139" fmla="*/ 1258 h 2449"/>
                              <a:gd name="T140" fmla="+- 0 10766 1700"/>
                              <a:gd name="T141" fmla="*/ T140 w 9076"/>
                              <a:gd name="T142" fmla="+- 0 2603 163"/>
                              <a:gd name="T143" fmla="*/ 2603 h 2449"/>
                              <a:gd name="T144" fmla="+- 0 10776 1700"/>
                              <a:gd name="T145" fmla="*/ T144 w 9076"/>
                              <a:gd name="T146" fmla="+- 0 2603 163"/>
                              <a:gd name="T147" fmla="*/ 2603 h 2449"/>
                              <a:gd name="T148" fmla="+- 0 10776 1700"/>
                              <a:gd name="T149" fmla="*/ T148 w 9076"/>
                              <a:gd name="T150" fmla="+- 0 1258 163"/>
                              <a:gd name="T151" fmla="*/ 1258 h 2449"/>
                              <a:gd name="T152" fmla="+- 0 10776 1700"/>
                              <a:gd name="T153" fmla="*/ T152 w 9076"/>
                              <a:gd name="T154" fmla="+- 0 1258 163"/>
                              <a:gd name="T155" fmla="*/ 1258 h 2449"/>
                              <a:gd name="T156" fmla="+- 0 10776 1700"/>
                              <a:gd name="T157" fmla="*/ T156 w 9076"/>
                              <a:gd name="T158" fmla="+- 0 1249 163"/>
                              <a:gd name="T159" fmla="*/ 1249 h 2449"/>
                              <a:gd name="T160" fmla="+- 0 10776 1700"/>
                              <a:gd name="T161" fmla="*/ T160 w 9076"/>
                              <a:gd name="T162" fmla="+- 0 173 163"/>
                              <a:gd name="T163" fmla="*/ 173 h 2449"/>
                              <a:gd name="T164" fmla="+- 0 10776 1700"/>
                              <a:gd name="T165" fmla="*/ T164 w 9076"/>
                              <a:gd name="T166" fmla="+- 0 173 163"/>
                              <a:gd name="T167" fmla="*/ 173 h 2449"/>
                              <a:gd name="T168" fmla="+- 0 10776 1700"/>
                              <a:gd name="T169" fmla="*/ T168 w 9076"/>
                              <a:gd name="T170" fmla="+- 0 163 163"/>
                              <a:gd name="T171" fmla="*/ 163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076" h="2449">
                                <a:moveTo>
                                  <a:pt x="9066" y="2440"/>
                                </a:moveTo>
                                <a:lnTo>
                                  <a:pt x="9" y="2440"/>
                                </a:lnTo>
                                <a:lnTo>
                                  <a:pt x="0" y="2440"/>
                                </a:lnTo>
                                <a:lnTo>
                                  <a:pt x="0" y="2449"/>
                                </a:lnTo>
                                <a:lnTo>
                                  <a:pt x="9" y="2449"/>
                                </a:lnTo>
                                <a:lnTo>
                                  <a:pt x="9066" y="2449"/>
                                </a:lnTo>
                                <a:lnTo>
                                  <a:pt x="9066" y="2440"/>
                                </a:lnTo>
                                <a:close/>
                                <a:moveTo>
                                  <a:pt x="9066" y="1086"/>
                                </a:moveTo>
                                <a:lnTo>
                                  <a:pt x="9" y="1086"/>
                                </a:lnTo>
                                <a:lnTo>
                                  <a:pt x="9" y="10"/>
                                </a:lnTo>
                                <a:lnTo>
                                  <a:pt x="9" y="0"/>
                                </a:lnTo>
                                <a:lnTo>
                                  <a:pt x="0" y="0"/>
                                </a:lnTo>
                                <a:lnTo>
                                  <a:pt x="0" y="10"/>
                                </a:lnTo>
                                <a:lnTo>
                                  <a:pt x="0" y="1086"/>
                                </a:lnTo>
                                <a:lnTo>
                                  <a:pt x="0" y="1095"/>
                                </a:lnTo>
                                <a:lnTo>
                                  <a:pt x="0" y="2440"/>
                                </a:lnTo>
                                <a:lnTo>
                                  <a:pt x="9" y="2440"/>
                                </a:lnTo>
                                <a:lnTo>
                                  <a:pt x="9" y="1095"/>
                                </a:lnTo>
                                <a:lnTo>
                                  <a:pt x="9066" y="1095"/>
                                </a:lnTo>
                                <a:lnTo>
                                  <a:pt x="9066" y="1086"/>
                                </a:lnTo>
                                <a:close/>
                                <a:moveTo>
                                  <a:pt x="9076" y="2440"/>
                                </a:moveTo>
                                <a:lnTo>
                                  <a:pt x="9066" y="2440"/>
                                </a:lnTo>
                                <a:lnTo>
                                  <a:pt x="9066" y="2449"/>
                                </a:lnTo>
                                <a:lnTo>
                                  <a:pt x="9076" y="2449"/>
                                </a:lnTo>
                                <a:lnTo>
                                  <a:pt x="9076" y="2440"/>
                                </a:lnTo>
                                <a:close/>
                                <a:moveTo>
                                  <a:pt x="9076" y="0"/>
                                </a:moveTo>
                                <a:lnTo>
                                  <a:pt x="9066" y="0"/>
                                </a:lnTo>
                                <a:lnTo>
                                  <a:pt x="9066" y="10"/>
                                </a:lnTo>
                                <a:lnTo>
                                  <a:pt x="9066" y="1086"/>
                                </a:lnTo>
                                <a:lnTo>
                                  <a:pt x="9066" y="1095"/>
                                </a:lnTo>
                                <a:lnTo>
                                  <a:pt x="9066" y="2440"/>
                                </a:lnTo>
                                <a:lnTo>
                                  <a:pt x="9076" y="2440"/>
                                </a:lnTo>
                                <a:lnTo>
                                  <a:pt x="9076" y="1095"/>
                                </a:lnTo>
                                <a:lnTo>
                                  <a:pt x="9076" y="108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65473" name="Text Box 15"/>
                        <wps:cNvSpPr txBox="1">
                          <a:spLocks noChangeArrowheads="1"/>
                        </wps:cNvSpPr>
                        <wps:spPr bwMode="auto">
                          <a:xfrm>
                            <a:off x="1704" y="168"/>
                            <a:ext cx="9067" cy="1086"/>
                          </a:xfrm>
                          <a:prstGeom prst="rect">
                            <a:avLst/>
                          </a:prstGeom>
                          <a:solidFill>
                            <a:srgbClr val="DFDFDF"/>
                          </a:solidFill>
                          <a:ln w="6096">
                            <a:solidFill>
                              <a:srgbClr val="000000"/>
                            </a:solidFill>
                            <a:prstDash val="solid"/>
                            <a:miter lim="800000"/>
                            <a:headEnd/>
                            <a:tailEnd/>
                          </a:ln>
                        </wps:spPr>
                        <wps:txbx>
                          <w:txbxContent>
                            <w:p w14:paraId="4F082663" w14:textId="77777777" w:rsidR="00EC1C49" w:rsidRPr="00A66A8A" w:rsidRDefault="00EC1C49" w:rsidP="00567970">
                              <w:pPr>
                                <w:spacing w:before="1"/>
                                <w:ind w:left="105"/>
                                <w:jc w:val="both"/>
                                <w:rPr>
                                  <w:b/>
                                </w:rPr>
                              </w:pPr>
                              <w:r w:rsidRPr="00A66A8A">
                                <w:rPr>
                                  <w:b/>
                                </w:rPr>
                                <w:t>3.</w:t>
                              </w:r>
                              <w:r w:rsidRPr="00A66A8A">
                                <w:rPr>
                                  <w:b/>
                                  <w:spacing w:val="-5"/>
                                </w:rPr>
                                <w:t xml:space="preserve"> </w:t>
                              </w:r>
                              <w:r w:rsidRPr="00A66A8A">
                                <w:rPr>
                                  <w:b/>
                                </w:rPr>
                                <w:t>Tirgus</w:t>
                              </w:r>
                              <w:r w:rsidRPr="00A66A8A">
                                <w:rPr>
                                  <w:b/>
                                  <w:spacing w:val="-4"/>
                                </w:rPr>
                                <w:t xml:space="preserve"> </w:t>
                              </w:r>
                              <w:r w:rsidRPr="00A66A8A">
                                <w:rPr>
                                  <w:b/>
                                </w:rPr>
                                <w:t>un</w:t>
                              </w:r>
                              <w:r w:rsidRPr="00A66A8A">
                                <w:rPr>
                                  <w:b/>
                                  <w:spacing w:val="-1"/>
                                </w:rPr>
                                <w:t xml:space="preserve"> </w:t>
                              </w:r>
                              <w:r w:rsidRPr="00A66A8A">
                                <w:rPr>
                                  <w:b/>
                                </w:rPr>
                                <w:t>konkurentu</w:t>
                              </w:r>
                              <w:r w:rsidRPr="00A66A8A">
                                <w:rPr>
                                  <w:b/>
                                  <w:spacing w:val="-1"/>
                                </w:rPr>
                                <w:t xml:space="preserve"> </w:t>
                              </w:r>
                              <w:r w:rsidRPr="00A66A8A">
                                <w:rPr>
                                  <w:b/>
                                </w:rPr>
                                <w:t>apraksts</w:t>
                              </w:r>
                            </w:p>
                            <w:p w14:paraId="06B57484" w14:textId="77777777" w:rsidR="00EC1C49" w:rsidRPr="00A66A8A" w:rsidRDefault="00EC1C49" w:rsidP="00567970">
                              <w:pPr>
                                <w:ind w:left="105" w:right="110"/>
                                <w:jc w:val="both"/>
                                <w:rPr>
                                  <w:i/>
                                </w:rPr>
                              </w:pPr>
                              <w:r w:rsidRPr="00A66A8A">
                                <w:rPr>
                                  <w:i/>
                                </w:rPr>
                                <w:t>(Produkta / pakalpojuma mērķauditorija un tās raksturojums. Esošā tirgus izpēte. Nozīmīgākie</w:t>
                              </w:r>
                              <w:r w:rsidRPr="00A66A8A">
                                <w:rPr>
                                  <w:i/>
                                  <w:spacing w:val="1"/>
                                </w:rPr>
                                <w:t xml:space="preserve"> </w:t>
                              </w:r>
                              <w:r w:rsidRPr="00A66A8A">
                                <w:rPr>
                                  <w:i/>
                                </w:rPr>
                                <w:t>konkurenti un informācija par tiem – tirgus daļa, klienti u.c. Produkta / pakalpojuma atšķirība no</w:t>
                              </w:r>
                              <w:r w:rsidRPr="00A66A8A">
                                <w:rPr>
                                  <w:i/>
                                  <w:spacing w:val="1"/>
                                </w:rPr>
                                <w:t xml:space="preserve"> </w:t>
                              </w:r>
                              <w:r w:rsidRPr="00A66A8A">
                                <w:rPr>
                                  <w:i/>
                                </w:rPr>
                                <w:t>konkurentu</w:t>
                              </w:r>
                              <w:r w:rsidRPr="00A66A8A">
                                <w:rPr>
                                  <w:i/>
                                  <w:spacing w:val="-2"/>
                                </w:rPr>
                                <w:t xml:space="preserve"> </w:t>
                              </w:r>
                              <w:r w:rsidRPr="00A66A8A">
                                <w:rPr>
                                  <w:i/>
                                </w:rPr>
                                <w:t>piedāvājuma</w:t>
                              </w:r>
                              <w:r w:rsidRPr="00A66A8A">
                                <w:rPr>
                                  <w:i/>
                                  <w:spacing w:val="2"/>
                                </w:rPr>
                                <w:t xml:space="preserve"> </w:t>
                              </w:r>
                              <w:r w:rsidRPr="00A66A8A">
                                <w:rPr>
                                  <w:i/>
                                </w:rPr>
                                <w:t>–</w:t>
                              </w:r>
                              <w:r w:rsidRPr="00A66A8A">
                                <w:rPr>
                                  <w:i/>
                                  <w:spacing w:val="-2"/>
                                </w:rPr>
                                <w:t xml:space="preserve"> </w:t>
                              </w:r>
                              <w:r w:rsidRPr="00A66A8A">
                                <w:rPr>
                                  <w:i/>
                                </w:rPr>
                                <w:t>kvalitāte,</w:t>
                              </w:r>
                              <w:r w:rsidRPr="00A66A8A">
                                <w:rPr>
                                  <w:i/>
                                  <w:spacing w:val="-6"/>
                                </w:rPr>
                                <w:t xml:space="preserve"> </w:t>
                              </w:r>
                              <w:r w:rsidRPr="00A66A8A">
                                <w:rPr>
                                  <w:i/>
                                </w:rPr>
                                <w:t>apkalpošanas</w:t>
                              </w:r>
                              <w:r w:rsidRPr="00A66A8A">
                                <w:rPr>
                                  <w:i/>
                                  <w:spacing w:val="-2"/>
                                </w:rPr>
                                <w:t xml:space="preserve"> </w:t>
                              </w:r>
                              <w:r w:rsidRPr="00A66A8A">
                                <w:rPr>
                                  <w:i/>
                                </w:rPr>
                                <w:t>serviss,</w:t>
                              </w:r>
                              <w:r w:rsidRPr="00A66A8A">
                                <w:rPr>
                                  <w:i/>
                                  <w:spacing w:val="-5"/>
                                </w:rPr>
                                <w:t xml:space="preserve"> </w:t>
                              </w:r>
                              <w:r w:rsidRPr="00A66A8A">
                                <w:rPr>
                                  <w:i/>
                                </w:rPr>
                                <w:t>cena</w:t>
                              </w:r>
                              <w:r w:rsidRPr="00A66A8A">
                                <w:rPr>
                                  <w:i/>
                                  <w:spacing w:val="-1"/>
                                </w:rPr>
                                <w:t xml:space="preserve"> </w:t>
                              </w:r>
                              <w:r w:rsidRPr="00A66A8A">
                                <w:rPr>
                                  <w:i/>
                                </w:rPr>
                                <w:t>u.c.)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DD1B5" id="Grupa 3" o:spid="_x0000_s1034" style="position:absolute;margin-left:85pt;margin-top:8.15pt;width:453.8pt;height:122.45pt;z-index:-251653120;mso-wrap-distance-left:0;mso-wrap-distance-right:0;mso-position-horizontal-relative:page;mso-position-vertical-relative:text" coordorigin="1700,163" coordsize="9076,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">
                <v:rect id="Rectangle 17" o:spid="_x0000_s1035" style="position:absolute;left:1709;top:172;width:9057;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YBMsA&#10;AADiAAAADwAAAGRycy9kb3ducmV2LnhtbESPzW7CMBCE75X6DtZW6q3Y5OBCwCBKW6kS4sDPA6zi&#10;JQmN12lsIO3T10hIHEcz841mOu9dI87UhdqzgeFAgSAuvK25NLDffb6MQISIbLHxTAZ+KcB89vgw&#10;xdz6C2/ovI2lSBAOORqoYmxzKUNRkcMw8C1x8g6+cxiT7EppO7wkuGtkppSWDmtOCxW2tKyo+N6e&#10;nIGPvyD3b8eT+2n0u17tsnKtlgtjnp/6xQREpD7ew7f2lzXwOhrqTOlxBtdL6Q7I2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5JdgEywAAAOIAAAAPAAAAAAAAAAAAAAAAAJgC&#10;AABkcnMvZG93bnJldi54bWxQSwUGAAAAAAQABAD1AAAAkAMAAAAA&#10;" fillcolor="#dfdfdf" stroked="f"/>
                <v:shape id="AutoShape 16" o:spid="_x0000_s1036" style="position:absolute;left:1699;top:163;width:9076;height:2449;visibility:visible;mso-wrap-style:square;v-text-anchor:top" coordsize="9076,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44G8wA&#10;AADiAAAADwAAAGRycy9kb3ducmV2LnhtbESPzWvCQBTE7wX/h+UJ3urGVPyIriIVsfZUPw56e2Sf&#10;STD7NmRXjf71XaHQ4zAzv2Gm88aU4ka1Kywr6HUjEMSp1QVnCg771fsIhPPIGkvLpOBBDuaz1tsU&#10;E23vvKXbzmciQNglqCD3vkqkdGlOBl3XVsTBO9vaoA+yzqSu8R7gppRxFA2kwYLDQo4VfeaUXnZX&#10;o+DHDZ+j0/5jvTkds+X6+L1cPfipVKfdLCYgPDX+P/zX/tIKxlG/F8eDfgyvS+EOyN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h44G8wAAADiAAAADwAAAAAAAAAAAAAAAACY&#10;AgAAZHJzL2Rvd25yZXYueG1sUEsFBgAAAAAEAAQA9QAAAJEDAAAAAA==&#10;" path="m9066,2440l9,2440r-9,l,2449r9,l9066,2449r,-9xm9066,1086l9,1086,9,10,9,,,,,10,,1086r,9l,2440r9,l9,1095r9057,l9066,1086xm9076,2440r-10,l9066,2449r10,l9076,2440xm9076,r-10,l9066,10r,1076l9066,1095r,1345l9076,2440r,-1345l9076,1086r,-1076l9076,xe" fillcolor="black" stroked="f">
                  <v:path arrowok="t" o:connecttype="custom" o:connectlocs="9066,2603;9,2603;0,2603;0,2612;9,2612;9066,2612;9066,2603;9066,1249;9,1249;9,173;9,173;9,163;0,163;0,173;0,173;0,1249;0,1258;0,1258;0,2603;9,2603;9,1258;9066,1258;9066,1249;9076,2603;9066,2603;9066,2612;9076,2612;9076,2603;9076,163;9066,163;9066,173;9066,173;9066,1249;9066,1258;9066,1258;9066,2603;9076,2603;9076,1258;9076,1258;9076,1249;9076,173;9076,173;9076,163" o:connectangles="0,0,0,0,0,0,0,0,0,0,0,0,0,0,0,0,0,0,0,0,0,0,0,0,0,0,0,0,0,0,0,0,0,0,0,0,0,0,0,0,0,0,0"/>
                </v:shape>
                <v:shape id="Text Box 15" o:spid="_x0000_s1037" type="#_x0000_t202" style="position:absolute;left:1704;top:168;width:9067;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yxcoA&#10;AADiAAAADwAAAGRycy9kb3ducmV2LnhtbESPQUsDMRSE74L/ITzBm03a6rasTYtVFKEn1+L5dfPc&#10;LG5e1iR21/56Iwgeh5n5hlltRteJI4XYetYwnSgQxLU3LTca9q+PV0sQMSEb7DyThm+KsFmfn62w&#10;NH7gFzpWqREZwrFEDTalvpQy1pYcxonvibP37oPDlGVopAk4ZLjr5EypQjpsOS9Y7OneUv1RfTkN&#10;w6dVW/+Ap/D0dpjH/Wm72FVW68uL8e4WRKIx/Yf/2s9Gw2xaqOLmejGH30v5D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nMsXKAAAA4gAAAA8AAAAAAAAAAAAAAAAAmAIA&#10;AGRycy9kb3ducmV2LnhtbFBLBQYAAAAABAAEAPUAAACPAwAAAAA=&#10;" fillcolor="#dfdfdf" strokeweight=".48pt">
                  <v:textbox inset="0,0,0,0">
                    <w:txbxContent>
                      <w:p w14:paraId="4F082663" w14:textId="77777777" w:rsidR="00EC1C49" w:rsidRPr="00A66A8A" w:rsidRDefault="00EC1C49" w:rsidP="00567970">
                        <w:pPr>
                          <w:spacing w:before="1"/>
                          <w:ind w:left="105"/>
                          <w:jc w:val="both"/>
                          <w:rPr>
                            <w:b/>
                          </w:rPr>
                        </w:pPr>
                        <w:r w:rsidRPr="00A66A8A">
                          <w:rPr>
                            <w:b/>
                          </w:rPr>
                          <w:t>3.</w:t>
                        </w:r>
                        <w:r w:rsidRPr="00A66A8A">
                          <w:rPr>
                            <w:b/>
                            <w:spacing w:val="-5"/>
                          </w:rPr>
                          <w:t xml:space="preserve"> </w:t>
                        </w:r>
                        <w:r w:rsidRPr="00A66A8A">
                          <w:rPr>
                            <w:b/>
                          </w:rPr>
                          <w:t>Tirgus</w:t>
                        </w:r>
                        <w:r w:rsidRPr="00A66A8A">
                          <w:rPr>
                            <w:b/>
                            <w:spacing w:val="-4"/>
                          </w:rPr>
                          <w:t xml:space="preserve"> </w:t>
                        </w:r>
                        <w:r w:rsidRPr="00A66A8A">
                          <w:rPr>
                            <w:b/>
                          </w:rPr>
                          <w:t>un</w:t>
                        </w:r>
                        <w:r w:rsidRPr="00A66A8A">
                          <w:rPr>
                            <w:b/>
                            <w:spacing w:val="-1"/>
                          </w:rPr>
                          <w:t xml:space="preserve"> </w:t>
                        </w:r>
                        <w:r w:rsidRPr="00A66A8A">
                          <w:rPr>
                            <w:b/>
                          </w:rPr>
                          <w:t>konkurentu</w:t>
                        </w:r>
                        <w:r w:rsidRPr="00A66A8A">
                          <w:rPr>
                            <w:b/>
                            <w:spacing w:val="-1"/>
                          </w:rPr>
                          <w:t xml:space="preserve"> </w:t>
                        </w:r>
                        <w:r w:rsidRPr="00A66A8A">
                          <w:rPr>
                            <w:b/>
                          </w:rPr>
                          <w:t>apraksts</w:t>
                        </w:r>
                      </w:p>
                      <w:p w14:paraId="06B57484" w14:textId="77777777" w:rsidR="00EC1C49" w:rsidRPr="00A66A8A" w:rsidRDefault="00EC1C49" w:rsidP="00567970">
                        <w:pPr>
                          <w:ind w:left="105" w:right="110"/>
                          <w:jc w:val="both"/>
                          <w:rPr>
                            <w:i/>
                          </w:rPr>
                        </w:pPr>
                        <w:r w:rsidRPr="00A66A8A">
                          <w:rPr>
                            <w:i/>
                          </w:rPr>
                          <w:t>(Produkta / pakalpojuma mērķauditorija un tās raksturojums. Esošā tirgus izpēte. Nozīmīgākie</w:t>
                        </w:r>
                        <w:r w:rsidRPr="00A66A8A">
                          <w:rPr>
                            <w:i/>
                            <w:spacing w:val="1"/>
                          </w:rPr>
                          <w:t xml:space="preserve"> </w:t>
                        </w:r>
                        <w:r w:rsidRPr="00A66A8A">
                          <w:rPr>
                            <w:i/>
                          </w:rPr>
                          <w:t>konkurenti un informācija par tiem – tirgus daļa, klienti u.c. Produkta / pakalpojuma atšķirība no</w:t>
                        </w:r>
                        <w:r w:rsidRPr="00A66A8A">
                          <w:rPr>
                            <w:i/>
                            <w:spacing w:val="1"/>
                          </w:rPr>
                          <w:t xml:space="preserve"> </w:t>
                        </w:r>
                        <w:r w:rsidRPr="00A66A8A">
                          <w:rPr>
                            <w:i/>
                          </w:rPr>
                          <w:t>konkurentu</w:t>
                        </w:r>
                        <w:r w:rsidRPr="00A66A8A">
                          <w:rPr>
                            <w:i/>
                            <w:spacing w:val="-2"/>
                          </w:rPr>
                          <w:t xml:space="preserve"> </w:t>
                        </w:r>
                        <w:r w:rsidRPr="00A66A8A">
                          <w:rPr>
                            <w:i/>
                          </w:rPr>
                          <w:t>piedāvājuma</w:t>
                        </w:r>
                        <w:r w:rsidRPr="00A66A8A">
                          <w:rPr>
                            <w:i/>
                            <w:spacing w:val="2"/>
                          </w:rPr>
                          <w:t xml:space="preserve"> </w:t>
                        </w:r>
                        <w:r w:rsidRPr="00A66A8A">
                          <w:rPr>
                            <w:i/>
                          </w:rPr>
                          <w:t>–</w:t>
                        </w:r>
                        <w:r w:rsidRPr="00A66A8A">
                          <w:rPr>
                            <w:i/>
                            <w:spacing w:val="-2"/>
                          </w:rPr>
                          <w:t xml:space="preserve"> </w:t>
                        </w:r>
                        <w:r w:rsidRPr="00A66A8A">
                          <w:rPr>
                            <w:i/>
                          </w:rPr>
                          <w:t>kvalitāte,</w:t>
                        </w:r>
                        <w:r w:rsidRPr="00A66A8A">
                          <w:rPr>
                            <w:i/>
                            <w:spacing w:val="-6"/>
                          </w:rPr>
                          <w:t xml:space="preserve"> </w:t>
                        </w:r>
                        <w:r w:rsidRPr="00A66A8A">
                          <w:rPr>
                            <w:i/>
                          </w:rPr>
                          <w:t>apkalpošanas</w:t>
                        </w:r>
                        <w:r w:rsidRPr="00A66A8A">
                          <w:rPr>
                            <w:i/>
                            <w:spacing w:val="-2"/>
                          </w:rPr>
                          <w:t xml:space="preserve"> </w:t>
                        </w:r>
                        <w:r w:rsidRPr="00A66A8A">
                          <w:rPr>
                            <w:i/>
                          </w:rPr>
                          <w:t>serviss,</w:t>
                        </w:r>
                        <w:r w:rsidRPr="00A66A8A">
                          <w:rPr>
                            <w:i/>
                            <w:spacing w:val="-5"/>
                          </w:rPr>
                          <w:t xml:space="preserve"> </w:t>
                        </w:r>
                        <w:r w:rsidRPr="00A66A8A">
                          <w:rPr>
                            <w:i/>
                          </w:rPr>
                          <w:t>cena</w:t>
                        </w:r>
                        <w:r w:rsidRPr="00A66A8A">
                          <w:rPr>
                            <w:i/>
                            <w:spacing w:val="-1"/>
                          </w:rPr>
                          <w:t xml:space="preserve"> </w:t>
                        </w:r>
                        <w:r w:rsidRPr="00A66A8A">
                          <w:rPr>
                            <w:i/>
                          </w:rPr>
                          <w:t>u.c.)</w:t>
                        </w:r>
                      </w:p>
                    </w:txbxContent>
                  </v:textbox>
                </v:shape>
                <w10:wrap type="topAndBottom" anchorx="page"/>
              </v:group>
            </w:pict>
          </mc:Fallback>
        </mc:AlternateContent>
      </w:r>
    </w:p>
    <w:p w14:paraId="537EFC6A" w14:textId="77777777" w:rsidR="00567970" w:rsidRPr="00782251" w:rsidRDefault="00567970" w:rsidP="00567970">
      <w:pPr>
        <w:pStyle w:val="Pamatteksts"/>
        <w:spacing w:line="360" w:lineRule="auto"/>
        <w:ind w:right="-69"/>
        <w:rPr>
          <w:b/>
        </w:rPr>
      </w:pPr>
    </w:p>
    <w:p w14:paraId="49A65396" w14:textId="77777777" w:rsidR="00567970" w:rsidRPr="00782251" w:rsidRDefault="00567970" w:rsidP="00567970">
      <w:pPr>
        <w:pStyle w:val="Pamatteksts"/>
        <w:spacing w:before="9" w:line="360" w:lineRule="auto"/>
        <w:ind w:right="-69"/>
        <w:rPr>
          <w:b/>
          <w:sz w:val="10"/>
        </w:rPr>
      </w:pPr>
      <w:r w:rsidRPr="00782251">
        <w:rPr>
          <w:noProof/>
          <w:lang w:eastAsia="lv-LV"/>
        </w:rPr>
        <mc:AlternateContent>
          <mc:Choice Requires="wpg">
            <w:drawing>
              <wp:anchor distT="0" distB="0" distL="0" distR="0" simplePos="0" relativeHeight="251664384" behindDoc="1" locked="0" layoutInCell="1" allowOverlap="1" wp14:anchorId="7DBCED06" wp14:editId="53DE011B">
                <wp:simplePos x="0" y="0"/>
                <wp:positionH relativeFrom="page">
                  <wp:posOffset>1079500</wp:posOffset>
                </wp:positionH>
                <wp:positionV relativeFrom="paragraph">
                  <wp:posOffset>103505</wp:posOffset>
                </wp:positionV>
                <wp:extent cx="5763260" cy="1725930"/>
                <wp:effectExtent l="0" t="0" r="0" b="0"/>
                <wp:wrapTopAndBottom/>
                <wp:docPr id="1120000302"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725930"/>
                          <a:chOff x="1700" y="163"/>
                          <a:chExt cx="9076" cy="2718"/>
                        </a:xfrm>
                      </wpg:grpSpPr>
                      <wps:wsp>
                        <wps:cNvPr id="2006443794" name="Rectangle 13"/>
                        <wps:cNvSpPr>
                          <a:spLocks noChangeArrowheads="1"/>
                        </wps:cNvSpPr>
                        <wps:spPr bwMode="auto">
                          <a:xfrm>
                            <a:off x="1709" y="173"/>
                            <a:ext cx="9057" cy="134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876676" name="AutoShape 12"/>
                        <wps:cNvSpPr>
                          <a:spLocks/>
                        </wps:cNvSpPr>
                        <wps:spPr bwMode="auto">
                          <a:xfrm>
                            <a:off x="1699" y="163"/>
                            <a:ext cx="9076" cy="2718"/>
                          </a:xfrm>
                          <a:custGeom>
                            <a:avLst/>
                            <a:gdLst>
                              <a:gd name="T0" fmla="+- 0 1709 1700"/>
                              <a:gd name="T1" fmla="*/ T0 w 9076"/>
                              <a:gd name="T2" fmla="+- 0 173 163"/>
                              <a:gd name="T3" fmla="*/ 173 h 2718"/>
                              <a:gd name="T4" fmla="+- 0 1700 1700"/>
                              <a:gd name="T5" fmla="*/ T4 w 9076"/>
                              <a:gd name="T6" fmla="+- 0 173 163"/>
                              <a:gd name="T7" fmla="*/ 173 h 2718"/>
                              <a:gd name="T8" fmla="+- 0 1700 1700"/>
                              <a:gd name="T9" fmla="*/ T8 w 9076"/>
                              <a:gd name="T10" fmla="+- 0 1518 163"/>
                              <a:gd name="T11" fmla="*/ 1518 h 2718"/>
                              <a:gd name="T12" fmla="+- 0 1709 1700"/>
                              <a:gd name="T13" fmla="*/ T12 w 9076"/>
                              <a:gd name="T14" fmla="+- 0 1518 163"/>
                              <a:gd name="T15" fmla="*/ 1518 h 2718"/>
                              <a:gd name="T16" fmla="+- 0 1709 1700"/>
                              <a:gd name="T17" fmla="*/ T16 w 9076"/>
                              <a:gd name="T18" fmla="+- 0 173 163"/>
                              <a:gd name="T19" fmla="*/ 173 h 2718"/>
                              <a:gd name="T20" fmla="+- 0 1709 1700"/>
                              <a:gd name="T21" fmla="*/ T20 w 9076"/>
                              <a:gd name="T22" fmla="+- 0 163 163"/>
                              <a:gd name="T23" fmla="*/ 163 h 2718"/>
                              <a:gd name="T24" fmla="+- 0 1700 1700"/>
                              <a:gd name="T25" fmla="*/ T24 w 9076"/>
                              <a:gd name="T26" fmla="+- 0 163 163"/>
                              <a:gd name="T27" fmla="*/ 163 h 2718"/>
                              <a:gd name="T28" fmla="+- 0 1700 1700"/>
                              <a:gd name="T29" fmla="*/ T28 w 9076"/>
                              <a:gd name="T30" fmla="+- 0 173 163"/>
                              <a:gd name="T31" fmla="*/ 173 h 2718"/>
                              <a:gd name="T32" fmla="+- 0 1709 1700"/>
                              <a:gd name="T33" fmla="*/ T32 w 9076"/>
                              <a:gd name="T34" fmla="+- 0 173 163"/>
                              <a:gd name="T35" fmla="*/ 173 h 2718"/>
                              <a:gd name="T36" fmla="+- 0 1709 1700"/>
                              <a:gd name="T37" fmla="*/ T36 w 9076"/>
                              <a:gd name="T38" fmla="+- 0 163 163"/>
                              <a:gd name="T39" fmla="*/ 163 h 2718"/>
                              <a:gd name="T40" fmla="+- 0 10766 1700"/>
                              <a:gd name="T41" fmla="*/ T40 w 9076"/>
                              <a:gd name="T42" fmla="+- 0 2872 163"/>
                              <a:gd name="T43" fmla="*/ 2872 h 2718"/>
                              <a:gd name="T44" fmla="+- 0 1709 1700"/>
                              <a:gd name="T45" fmla="*/ T44 w 9076"/>
                              <a:gd name="T46" fmla="+- 0 2872 163"/>
                              <a:gd name="T47" fmla="*/ 2872 h 2718"/>
                              <a:gd name="T48" fmla="+- 0 1700 1700"/>
                              <a:gd name="T49" fmla="*/ T48 w 9076"/>
                              <a:gd name="T50" fmla="+- 0 2872 163"/>
                              <a:gd name="T51" fmla="*/ 2872 h 2718"/>
                              <a:gd name="T52" fmla="+- 0 1700 1700"/>
                              <a:gd name="T53" fmla="*/ T52 w 9076"/>
                              <a:gd name="T54" fmla="+- 0 2881 163"/>
                              <a:gd name="T55" fmla="*/ 2881 h 2718"/>
                              <a:gd name="T56" fmla="+- 0 1709 1700"/>
                              <a:gd name="T57" fmla="*/ T56 w 9076"/>
                              <a:gd name="T58" fmla="+- 0 2881 163"/>
                              <a:gd name="T59" fmla="*/ 2881 h 2718"/>
                              <a:gd name="T60" fmla="+- 0 10766 1700"/>
                              <a:gd name="T61" fmla="*/ T60 w 9076"/>
                              <a:gd name="T62" fmla="+- 0 2881 163"/>
                              <a:gd name="T63" fmla="*/ 2881 h 2718"/>
                              <a:gd name="T64" fmla="+- 0 10766 1700"/>
                              <a:gd name="T65" fmla="*/ T64 w 9076"/>
                              <a:gd name="T66" fmla="+- 0 2872 163"/>
                              <a:gd name="T67" fmla="*/ 2872 h 2718"/>
                              <a:gd name="T68" fmla="+- 0 10766 1700"/>
                              <a:gd name="T69" fmla="*/ T68 w 9076"/>
                              <a:gd name="T70" fmla="+- 0 1518 163"/>
                              <a:gd name="T71" fmla="*/ 1518 h 2718"/>
                              <a:gd name="T72" fmla="+- 0 1709 1700"/>
                              <a:gd name="T73" fmla="*/ T72 w 9076"/>
                              <a:gd name="T74" fmla="+- 0 1518 163"/>
                              <a:gd name="T75" fmla="*/ 1518 h 2718"/>
                              <a:gd name="T76" fmla="+- 0 1700 1700"/>
                              <a:gd name="T77" fmla="*/ T76 w 9076"/>
                              <a:gd name="T78" fmla="+- 0 1518 163"/>
                              <a:gd name="T79" fmla="*/ 1518 h 2718"/>
                              <a:gd name="T80" fmla="+- 0 1700 1700"/>
                              <a:gd name="T81" fmla="*/ T80 w 9076"/>
                              <a:gd name="T82" fmla="+- 0 1527 163"/>
                              <a:gd name="T83" fmla="*/ 1527 h 2718"/>
                              <a:gd name="T84" fmla="+- 0 1700 1700"/>
                              <a:gd name="T85" fmla="*/ T84 w 9076"/>
                              <a:gd name="T86" fmla="+- 0 1527 163"/>
                              <a:gd name="T87" fmla="*/ 1527 h 2718"/>
                              <a:gd name="T88" fmla="+- 0 1700 1700"/>
                              <a:gd name="T89" fmla="*/ T88 w 9076"/>
                              <a:gd name="T90" fmla="+- 0 2872 163"/>
                              <a:gd name="T91" fmla="*/ 2872 h 2718"/>
                              <a:gd name="T92" fmla="+- 0 1709 1700"/>
                              <a:gd name="T93" fmla="*/ T92 w 9076"/>
                              <a:gd name="T94" fmla="+- 0 2872 163"/>
                              <a:gd name="T95" fmla="*/ 2872 h 2718"/>
                              <a:gd name="T96" fmla="+- 0 1709 1700"/>
                              <a:gd name="T97" fmla="*/ T96 w 9076"/>
                              <a:gd name="T98" fmla="+- 0 1527 163"/>
                              <a:gd name="T99" fmla="*/ 1527 h 2718"/>
                              <a:gd name="T100" fmla="+- 0 10766 1700"/>
                              <a:gd name="T101" fmla="*/ T100 w 9076"/>
                              <a:gd name="T102" fmla="+- 0 1527 163"/>
                              <a:gd name="T103" fmla="*/ 1527 h 2718"/>
                              <a:gd name="T104" fmla="+- 0 10766 1700"/>
                              <a:gd name="T105" fmla="*/ T104 w 9076"/>
                              <a:gd name="T106" fmla="+- 0 1518 163"/>
                              <a:gd name="T107" fmla="*/ 1518 h 2718"/>
                              <a:gd name="T108" fmla="+- 0 10776 1700"/>
                              <a:gd name="T109" fmla="*/ T108 w 9076"/>
                              <a:gd name="T110" fmla="+- 0 2872 163"/>
                              <a:gd name="T111" fmla="*/ 2872 h 2718"/>
                              <a:gd name="T112" fmla="+- 0 10766 1700"/>
                              <a:gd name="T113" fmla="*/ T112 w 9076"/>
                              <a:gd name="T114" fmla="+- 0 2872 163"/>
                              <a:gd name="T115" fmla="*/ 2872 h 2718"/>
                              <a:gd name="T116" fmla="+- 0 10766 1700"/>
                              <a:gd name="T117" fmla="*/ T116 w 9076"/>
                              <a:gd name="T118" fmla="+- 0 2881 163"/>
                              <a:gd name="T119" fmla="*/ 2881 h 2718"/>
                              <a:gd name="T120" fmla="+- 0 10776 1700"/>
                              <a:gd name="T121" fmla="*/ T120 w 9076"/>
                              <a:gd name="T122" fmla="+- 0 2881 163"/>
                              <a:gd name="T123" fmla="*/ 2881 h 2718"/>
                              <a:gd name="T124" fmla="+- 0 10776 1700"/>
                              <a:gd name="T125" fmla="*/ T124 w 9076"/>
                              <a:gd name="T126" fmla="+- 0 2872 163"/>
                              <a:gd name="T127" fmla="*/ 2872 h 2718"/>
                              <a:gd name="T128" fmla="+- 0 10776 1700"/>
                              <a:gd name="T129" fmla="*/ T128 w 9076"/>
                              <a:gd name="T130" fmla="+- 0 1518 163"/>
                              <a:gd name="T131" fmla="*/ 1518 h 2718"/>
                              <a:gd name="T132" fmla="+- 0 10766 1700"/>
                              <a:gd name="T133" fmla="*/ T132 w 9076"/>
                              <a:gd name="T134" fmla="+- 0 1518 163"/>
                              <a:gd name="T135" fmla="*/ 1518 h 2718"/>
                              <a:gd name="T136" fmla="+- 0 10766 1700"/>
                              <a:gd name="T137" fmla="*/ T136 w 9076"/>
                              <a:gd name="T138" fmla="+- 0 1527 163"/>
                              <a:gd name="T139" fmla="*/ 1527 h 2718"/>
                              <a:gd name="T140" fmla="+- 0 10766 1700"/>
                              <a:gd name="T141" fmla="*/ T140 w 9076"/>
                              <a:gd name="T142" fmla="+- 0 1527 163"/>
                              <a:gd name="T143" fmla="*/ 1527 h 2718"/>
                              <a:gd name="T144" fmla="+- 0 10766 1700"/>
                              <a:gd name="T145" fmla="*/ T144 w 9076"/>
                              <a:gd name="T146" fmla="+- 0 2872 163"/>
                              <a:gd name="T147" fmla="*/ 2872 h 2718"/>
                              <a:gd name="T148" fmla="+- 0 10776 1700"/>
                              <a:gd name="T149" fmla="*/ T148 w 9076"/>
                              <a:gd name="T150" fmla="+- 0 2872 163"/>
                              <a:gd name="T151" fmla="*/ 2872 h 2718"/>
                              <a:gd name="T152" fmla="+- 0 10776 1700"/>
                              <a:gd name="T153" fmla="*/ T152 w 9076"/>
                              <a:gd name="T154" fmla="+- 0 1527 163"/>
                              <a:gd name="T155" fmla="*/ 1527 h 2718"/>
                              <a:gd name="T156" fmla="+- 0 10776 1700"/>
                              <a:gd name="T157" fmla="*/ T156 w 9076"/>
                              <a:gd name="T158" fmla="+- 0 1527 163"/>
                              <a:gd name="T159" fmla="*/ 1527 h 2718"/>
                              <a:gd name="T160" fmla="+- 0 10776 1700"/>
                              <a:gd name="T161" fmla="*/ T160 w 9076"/>
                              <a:gd name="T162" fmla="+- 0 1518 163"/>
                              <a:gd name="T163" fmla="*/ 1518 h 2718"/>
                              <a:gd name="T164" fmla="+- 0 10776 1700"/>
                              <a:gd name="T165" fmla="*/ T164 w 9076"/>
                              <a:gd name="T166" fmla="+- 0 173 163"/>
                              <a:gd name="T167" fmla="*/ 173 h 2718"/>
                              <a:gd name="T168" fmla="+- 0 10766 1700"/>
                              <a:gd name="T169" fmla="*/ T168 w 9076"/>
                              <a:gd name="T170" fmla="+- 0 173 163"/>
                              <a:gd name="T171" fmla="*/ 173 h 2718"/>
                              <a:gd name="T172" fmla="+- 0 10766 1700"/>
                              <a:gd name="T173" fmla="*/ T172 w 9076"/>
                              <a:gd name="T174" fmla="+- 0 1518 163"/>
                              <a:gd name="T175" fmla="*/ 1518 h 2718"/>
                              <a:gd name="T176" fmla="+- 0 10776 1700"/>
                              <a:gd name="T177" fmla="*/ T176 w 9076"/>
                              <a:gd name="T178" fmla="+- 0 1518 163"/>
                              <a:gd name="T179" fmla="*/ 1518 h 2718"/>
                              <a:gd name="T180" fmla="+- 0 10776 1700"/>
                              <a:gd name="T181" fmla="*/ T180 w 9076"/>
                              <a:gd name="T182" fmla="+- 0 173 163"/>
                              <a:gd name="T183" fmla="*/ 173 h 2718"/>
                              <a:gd name="T184" fmla="+- 0 10776 1700"/>
                              <a:gd name="T185" fmla="*/ T184 w 9076"/>
                              <a:gd name="T186" fmla="+- 0 163 163"/>
                              <a:gd name="T187" fmla="*/ 163 h 2718"/>
                              <a:gd name="T188" fmla="+- 0 10766 1700"/>
                              <a:gd name="T189" fmla="*/ T188 w 9076"/>
                              <a:gd name="T190" fmla="+- 0 163 163"/>
                              <a:gd name="T191" fmla="*/ 163 h 2718"/>
                              <a:gd name="T192" fmla="+- 0 10766 1700"/>
                              <a:gd name="T193" fmla="*/ T192 w 9076"/>
                              <a:gd name="T194" fmla="+- 0 173 163"/>
                              <a:gd name="T195" fmla="*/ 173 h 2718"/>
                              <a:gd name="T196" fmla="+- 0 10776 1700"/>
                              <a:gd name="T197" fmla="*/ T196 w 9076"/>
                              <a:gd name="T198" fmla="+- 0 173 163"/>
                              <a:gd name="T199" fmla="*/ 173 h 2718"/>
                              <a:gd name="T200" fmla="+- 0 10776 1700"/>
                              <a:gd name="T201" fmla="*/ T200 w 9076"/>
                              <a:gd name="T202" fmla="+- 0 163 163"/>
                              <a:gd name="T203" fmla="*/ 163 h 2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076" h="2718">
                                <a:moveTo>
                                  <a:pt x="9" y="10"/>
                                </a:moveTo>
                                <a:lnTo>
                                  <a:pt x="0" y="10"/>
                                </a:lnTo>
                                <a:lnTo>
                                  <a:pt x="0" y="1355"/>
                                </a:lnTo>
                                <a:lnTo>
                                  <a:pt x="9" y="1355"/>
                                </a:lnTo>
                                <a:lnTo>
                                  <a:pt x="9" y="10"/>
                                </a:lnTo>
                                <a:close/>
                                <a:moveTo>
                                  <a:pt x="9" y="0"/>
                                </a:moveTo>
                                <a:lnTo>
                                  <a:pt x="0" y="0"/>
                                </a:lnTo>
                                <a:lnTo>
                                  <a:pt x="0" y="10"/>
                                </a:lnTo>
                                <a:lnTo>
                                  <a:pt x="9" y="10"/>
                                </a:lnTo>
                                <a:lnTo>
                                  <a:pt x="9" y="0"/>
                                </a:lnTo>
                                <a:close/>
                                <a:moveTo>
                                  <a:pt x="9066" y="2709"/>
                                </a:moveTo>
                                <a:lnTo>
                                  <a:pt x="9" y="2709"/>
                                </a:lnTo>
                                <a:lnTo>
                                  <a:pt x="0" y="2709"/>
                                </a:lnTo>
                                <a:lnTo>
                                  <a:pt x="0" y="2718"/>
                                </a:lnTo>
                                <a:lnTo>
                                  <a:pt x="9" y="2718"/>
                                </a:lnTo>
                                <a:lnTo>
                                  <a:pt x="9066" y="2718"/>
                                </a:lnTo>
                                <a:lnTo>
                                  <a:pt x="9066" y="2709"/>
                                </a:lnTo>
                                <a:close/>
                                <a:moveTo>
                                  <a:pt x="9066" y="1355"/>
                                </a:moveTo>
                                <a:lnTo>
                                  <a:pt x="9" y="1355"/>
                                </a:lnTo>
                                <a:lnTo>
                                  <a:pt x="0" y="1355"/>
                                </a:lnTo>
                                <a:lnTo>
                                  <a:pt x="0" y="1364"/>
                                </a:lnTo>
                                <a:lnTo>
                                  <a:pt x="0" y="2709"/>
                                </a:lnTo>
                                <a:lnTo>
                                  <a:pt x="9" y="2709"/>
                                </a:lnTo>
                                <a:lnTo>
                                  <a:pt x="9" y="1364"/>
                                </a:lnTo>
                                <a:lnTo>
                                  <a:pt x="9066" y="1364"/>
                                </a:lnTo>
                                <a:lnTo>
                                  <a:pt x="9066" y="1355"/>
                                </a:lnTo>
                                <a:close/>
                                <a:moveTo>
                                  <a:pt x="9076" y="2709"/>
                                </a:moveTo>
                                <a:lnTo>
                                  <a:pt x="9066" y="2709"/>
                                </a:lnTo>
                                <a:lnTo>
                                  <a:pt x="9066" y="2718"/>
                                </a:lnTo>
                                <a:lnTo>
                                  <a:pt x="9076" y="2718"/>
                                </a:lnTo>
                                <a:lnTo>
                                  <a:pt x="9076" y="2709"/>
                                </a:lnTo>
                                <a:close/>
                                <a:moveTo>
                                  <a:pt x="9076" y="1355"/>
                                </a:moveTo>
                                <a:lnTo>
                                  <a:pt x="9066" y="1355"/>
                                </a:lnTo>
                                <a:lnTo>
                                  <a:pt x="9066" y="1364"/>
                                </a:lnTo>
                                <a:lnTo>
                                  <a:pt x="9066" y="2709"/>
                                </a:lnTo>
                                <a:lnTo>
                                  <a:pt x="9076" y="2709"/>
                                </a:lnTo>
                                <a:lnTo>
                                  <a:pt x="9076" y="1364"/>
                                </a:lnTo>
                                <a:lnTo>
                                  <a:pt x="9076" y="1355"/>
                                </a:lnTo>
                                <a:close/>
                                <a:moveTo>
                                  <a:pt x="9076" y="10"/>
                                </a:moveTo>
                                <a:lnTo>
                                  <a:pt x="9066" y="10"/>
                                </a:lnTo>
                                <a:lnTo>
                                  <a:pt x="9066" y="1355"/>
                                </a:lnTo>
                                <a:lnTo>
                                  <a:pt x="9076" y="1355"/>
                                </a:lnTo>
                                <a:lnTo>
                                  <a:pt x="9076" y="10"/>
                                </a:lnTo>
                                <a:close/>
                                <a:moveTo>
                                  <a:pt x="9076" y="0"/>
                                </a:moveTo>
                                <a:lnTo>
                                  <a:pt x="9066" y="0"/>
                                </a:lnTo>
                                <a:lnTo>
                                  <a:pt x="9066" y="10"/>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124876" name="Text Box 11"/>
                        <wps:cNvSpPr txBox="1">
                          <a:spLocks noChangeArrowheads="1"/>
                        </wps:cNvSpPr>
                        <wps:spPr bwMode="auto">
                          <a:xfrm>
                            <a:off x="1704" y="168"/>
                            <a:ext cx="9067" cy="1355"/>
                          </a:xfrm>
                          <a:prstGeom prst="rect">
                            <a:avLst/>
                          </a:prstGeom>
                          <a:solidFill>
                            <a:srgbClr val="DFDFDF"/>
                          </a:solidFill>
                          <a:ln w="6096">
                            <a:solidFill>
                              <a:srgbClr val="000000"/>
                            </a:solidFill>
                            <a:prstDash val="solid"/>
                            <a:miter lim="800000"/>
                            <a:headEnd/>
                            <a:tailEnd/>
                          </a:ln>
                        </wps:spPr>
                        <wps:txbx>
                          <w:txbxContent>
                            <w:p w14:paraId="10CC1F2D" w14:textId="77777777" w:rsidR="00EC1C49" w:rsidRPr="00A66A8A" w:rsidRDefault="00EC1C49" w:rsidP="00567970">
                              <w:pPr>
                                <w:spacing w:before="1"/>
                                <w:ind w:left="105"/>
                                <w:jc w:val="both"/>
                                <w:rPr>
                                  <w:b/>
                                </w:rPr>
                              </w:pPr>
                              <w:r w:rsidRPr="00A66A8A">
                                <w:rPr>
                                  <w:b/>
                                </w:rPr>
                                <w:t>4.</w:t>
                              </w:r>
                              <w:r w:rsidRPr="00A66A8A">
                                <w:rPr>
                                  <w:b/>
                                  <w:spacing w:val="-6"/>
                                </w:rPr>
                                <w:t xml:space="preserve"> </w:t>
                              </w:r>
                              <w:r w:rsidRPr="00A66A8A">
                                <w:rPr>
                                  <w:b/>
                                </w:rPr>
                                <w:t>Produkta</w:t>
                              </w:r>
                              <w:r w:rsidRPr="00A66A8A">
                                <w:rPr>
                                  <w:b/>
                                  <w:spacing w:val="-2"/>
                                </w:rPr>
                                <w:t xml:space="preserve"> </w:t>
                              </w:r>
                              <w:r w:rsidRPr="00A66A8A">
                                <w:rPr>
                                  <w:b/>
                                </w:rPr>
                                <w:t>/</w:t>
                              </w:r>
                              <w:r w:rsidRPr="00A66A8A">
                                <w:rPr>
                                  <w:b/>
                                  <w:spacing w:val="-2"/>
                                </w:rPr>
                                <w:t xml:space="preserve"> </w:t>
                              </w:r>
                              <w:r w:rsidRPr="00A66A8A">
                                <w:rPr>
                                  <w:b/>
                                </w:rPr>
                                <w:t>pakalpojuma</w:t>
                              </w:r>
                              <w:r w:rsidRPr="00A66A8A">
                                <w:rPr>
                                  <w:b/>
                                  <w:spacing w:val="-2"/>
                                </w:rPr>
                                <w:t xml:space="preserve"> </w:t>
                              </w:r>
                              <w:r w:rsidRPr="00A66A8A">
                                <w:rPr>
                                  <w:b/>
                                </w:rPr>
                                <w:t>realizācija</w:t>
                              </w:r>
                              <w:r w:rsidRPr="00A66A8A">
                                <w:rPr>
                                  <w:b/>
                                  <w:spacing w:val="-2"/>
                                </w:rPr>
                                <w:t xml:space="preserve"> </w:t>
                              </w:r>
                              <w:r w:rsidRPr="00A66A8A">
                                <w:rPr>
                                  <w:b/>
                                </w:rPr>
                                <w:t>un</w:t>
                              </w:r>
                              <w:r w:rsidRPr="00A66A8A">
                                <w:rPr>
                                  <w:b/>
                                  <w:spacing w:val="-2"/>
                                </w:rPr>
                                <w:t xml:space="preserve"> </w:t>
                              </w:r>
                              <w:r w:rsidRPr="00A66A8A">
                                <w:rPr>
                                  <w:b/>
                                </w:rPr>
                                <w:t>mārketings</w:t>
                              </w:r>
                            </w:p>
                            <w:p w14:paraId="01D4C78F" w14:textId="77777777" w:rsidR="00EC1C49" w:rsidRPr="00A66A8A" w:rsidRDefault="00EC1C49" w:rsidP="00567970">
                              <w:pPr>
                                <w:spacing w:before="1"/>
                                <w:ind w:left="105" w:right="98"/>
                                <w:jc w:val="both"/>
                                <w:rPr>
                                  <w:i/>
                                </w:rPr>
                              </w:pPr>
                              <w:r w:rsidRPr="00A66A8A">
                                <w:rPr>
                                  <w:i/>
                                  <w:spacing w:val="-1"/>
                                </w:rPr>
                                <w:t>(Plānotā</w:t>
                              </w:r>
                              <w:r w:rsidRPr="00A66A8A">
                                <w:rPr>
                                  <w:i/>
                                  <w:spacing w:val="-10"/>
                                </w:rPr>
                                <w:t xml:space="preserve"> </w:t>
                              </w:r>
                              <w:r w:rsidRPr="00A66A8A">
                                <w:rPr>
                                  <w:i/>
                                  <w:spacing w:val="-1"/>
                                </w:rPr>
                                <w:t>produkta</w:t>
                              </w:r>
                              <w:r w:rsidRPr="00A66A8A">
                                <w:rPr>
                                  <w:i/>
                                  <w:spacing w:val="-9"/>
                                </w:rPr>
                                <w:t xml:space="preserve"> </w:t>
                              </w:r>
                              <w:r w:rsidRPr="00A66A8A">
                                <w:rPr>
                                  <w:i/>
                                </w:rPr>
                                <w:t>ražošanas,</w:t>
                              </w:r>
                              <w:r w:rsidRPr="00A66A8A">
                                <w:rPr>
                                  <w:i/>
                                  <w:spacing w:val="-14"/>
                                </w:rPr>
                                <w:t xml:space="preserve"> </w:t>
                              </w:r>
                              <w:r w:rsidRPr="00A66A8A">
                                <w:rPr>
                                  <w:i/>
                                </w:rPr>
                                <w:t>realizācijas</w:t>
                              </w:r>
                              <w:r w:rsidRPr="00A66A8A">
                                <w:rPr>
                                  <w:i/>
                                  <w:spacing w:val="-10"/>
                                </w:rPr>
                                <w:t xml:space="preserve"> </w:t>
                              </w:r>
                              <w:r w:rsidRPr="00A66A8A">
                                <w:rPr>
                                  <w:i/>
                                </w:rPr>
                                <w:t>/</w:t>
                              </w:r>
                              <w:r w:rsidRPr="00A66A8A">
                                <w:rPr>
                                  <w:i/>
                                  <w:spacing w:val="-11"/>
                                </w:rPr>
                                <w:t xml:space="preserve"> </w:t>
                              </w:r>
                              <w:r w:rsidRPr="00A66A8A">
                                <w:rPr>
                                  <w:i/>
                                </w:rPr>
                                <w:t>pakalpojuma</w:t>
                              </w:r>
                              <w:r w:rsidRPr="00A66A8A">
                                <w:rPr>
                                  <w:i/>
                                  <w:spacing w:val="-9"/>
                                </w:rPr>
                                <w:t xml:space="preserve"> </w:t>
                              </w:r>
                              <w:r w:rsidRPr="00A66A8A">
                                <w:rPr>
                                  <w:i/>
                                </w:rPr>
                                <w:t>sniegšanas</w:t>
                              </w:r>
                              <w:r w:rsidRPr="00A66A8A">
                                <w:rPr>
                                  <w:i/>
                                  <w:spacing w:val="-10"/>
                                </w:rPr>
                                <w:t xml:space="preserve"> </w:t>
                              </w:r>
                              <w:r w:rsidRPr="00A66A8A">
                                <w:rPr>
                                  <w:i/>
                                </w:rPr>
                                <w:t>vieta –</w:t>
                              </w:r>
                              <w:r w:rsidRPr="00A66A8A">
                                <w:rPr>
                                  <w:i/>
                                  <w:spacing w:val="-10"/>
                                </w:rPr>
                                <w:t xml:space="preserve"> </w:t>
                              </w:r>
                              <w:r w:rsidRPr="00A66A8A">
                                <w:rPr>
                                  <w:i/>
                                </w:rPr>
                                <w:t>izmaksas</w:t>
                              </w:r>
                              <w:r w:rsidRPr="00A66A8A">
                                <w:rPr>
                                  <w:i/>
                                  <w:spacing w:val="-10"/>
                                </w:rPr>
                                <w:t xml:space="preserve"> </w:t>
                              </w:r>
                              <w:r w:rsidRPr="00A66A8A">
                                <w:rPr>
                                  <w:i/>
                                </w:rPr>
                                <w:t>un</w:t>
                              </w:r>
                              <w:r w:rsidRPr="00A66A8A">
                                <w:rPr>
                                  <w:i/>
                                  <w:spacing w:val="-10"/>
                                </w:rPr>
                                <w:t xml:space="preserve"> </w:t>
                              </w:r>
                              <w:r w:rsidRPr="00A66A8A">
                                <w:rPr>
                                  <w:i/>
                                </w:rPr>
                                <w:t>ieguldījumu</w:t>
                              </w:r>
                              <w:r w:rsidRPr="00A66A8A">
                                <w:rPr>
                                  <w:i/>
                                  <w:spacing w:val="-47"/>
                                </w:rPr>
                                <w:t xml:space="preserve"> </w:t>
                              </w:r>
                              <w:r w:rsidRPr="00A66A8A">
                                <w:rPr>
                                  <w:i/>
                                </w:rPr>
                                <w:t>nepieciešamība.</w:t>
                              </w:r>
                              <w:r w:rsidRPr="00A66A8A">
                                <w:rPr>
                                  <w:i/>
                                  <w:spacing w:val="1"/>
                                </w:rPr>
                                <w:t xml:space="preserve"> </w:t>
                              </w:r>
                              <w:r w:rsidRPr="00A66A8A">
                                <w:rPr>
                                  <w:i/>
                                </w:rPr>
                                <w:t>Produkta</w:t>
                              </w:r>
                              <w:r w:rsidRPr="00A66A8A">
                                <w:rPr>
                                  <w:i/>
                                  <w:spacing w:val="1"/>
                                </w:rPr>
                                <w:t xml:space="preserve"> </w:t>
                              </w:r>
                              <w:r w:rsidRPr="00A66A8A">
                                <w:rPr>
                                  <w:i/>
                                </w:rPr>
                                <w:t>realizācijas</w:t>
                              </w:r>
                              <w:r w:rsidRPr="00A66A8A">
                                <w:rPr>
                                  <w:i/>
                                  <w:spacing w:val="1"/>
                                </w:rPr>
                                <w:t xml:space="preserve"> </w:t>
                              </w:r>
                              <w:r w:rsidRPr="00A66A8A">
                                <w:rPr>
                                  <w:i/>
                                </w:rPr>
                                <w:t>/</w:t>
                              </w:r>
                              <w:r w:rsidRPr="00A66A8A">
                                <w:rPr>
                                  <w:i/>
                                  <w:spacing w:val="1"/>
                                </w:rPr>
                                <w:t xml:space="preserve"> </w:t>
                              </w:r>
                              <w:r w:rsidRPr="00A66A8A">
                                <w:rPr>
                                  <w:i/>
                                </w:rPr>
                                <w:t>pakalpojuma</w:t>
                              </w:r>
                              <w:r w:rsidRPr="00A66A8A">
                                <w:rPr>
                                  <w:i/>
                                  <w:spacing w:val="1"/>
                                </w:rPr>
                                <w:t xml:space="preserve"> </w:t>
                              </w:r>
                              <w:r w:rsidRPr="00A66A8A">
                                <w:rPr>
                                  <w:i/>
                                </w:rPr>
                                <w:t>sniegšanas</w:t>
                              </w:r>
                              <w:r w:rsidRPr="00A66A8A">
                                <w:rPr>
                                  <w:i/>
                                  <w:spacing w:val="1"/>
                                </w:rPr>
                                <w:t xml:space="preserve"> </w:t>
                              </w:r>
                              <w:r w:rsidRPr="00A66A8A">
                                <w:rPr>
                                  <w:i/>
                                </w:rPr>
                                <w:t>cenas</w:t>
                              </w:r>
                              <w:r w:rsidRPr="00A66A8A">
                                <w:rPr>
                                  <w:i/>
                                  <w:spacing w:val="1"/>
                                </w:rPr>
                                <w:t xml:space="preserve"> </w:t>
                              </w:r>
                              <w:r w:rsidRPr="00A66A8A">
                                <w:rPr>
                                  <w:i/>
                                </w:rPr>
                                <w:t>un</w:t>
                              </w:r>
                              <w:r w:rsidRPr="00A66A8A">
                                <w:rPr>
                                  <w:i/>
                                  <w:spacing w:val="1"/>
                                </w:rPr>
                                <w:t xml:space="preserve"> </w:t>
                              </w:r>
                              <w:r w:rsidRPr="00A66A8A">
                                <w:rPr>
                                  <w:i/>
                                </w:rPr>
                                <w:t>apjomi,</w:t>
                              </w:r>
                              <w:r w:rsidRPr="00A66A8A">
                                <w:rPr>
                                  <w:i/>
                                  <w:spacing w:val="1"/>
                                </w:rPr>
                                <w:t xml:space="preserve"> </w:t>
                              </w:r>
                              <w:r w:rsidRPr="00A66A8A">
                                <w:rPr>
                                  <w:i/>
                                </w:rPr>
                                <w:t>ieņēmumu</w:t>
                              </w:r>
                              <w:r w:rsidRPr="00A66A8A">
                                <w:rPr>
                                  <w:i/>
                                  <w:spacing w:val="1"/>
                                </w:rPr>
                                <w:t xml:space="preserve"> </w:t>
                              </w:r>
                              <w:r w:rsidRPr="00A66A8A">
                                <w:rPr>
                                  <w:i/>
                                </w:rPr>
                                <w:t>veidošanās īpatnības (piemēram, sezonalitāte), norēŲinu kārtība. Konkrētu mārketinga pasākumu</w:t>
                              </w:r>
                              <w:r w:rsidRPr="00A66A8A">
                                <w:rPr>
                                  <w:i/>
                                  <w:spacing w:val="1"/>
                                </w:rPr>
                                <w:t xml:space="preserve"> </w:t>
                              </w:r>
                              <w:r w:rsidRPr="00A66A8A">
                                <w:rPr>
                                  <w:i/>
                                </w:rPr>
                                <w:t>apraksts,</w:t>
                              </w:r>
                              <w:r w:rsidRPr="00A66A8A">
                                <w:rPr>
                                  <w:i/>
                                  <w:spacing w:val="-5"/>
                                </w:rPr>
                                <w:t xml:space="preserve"> </w:t>
                              </w:r>
                              <w:r w:rsidRPr="00A66A8A">
                                <w:rPr>
                                  <w:i/>
                                </w:rPr>
                                <w:t>izmaksas</w:t>
                              </w:r>
                              <w:r w:rsidRPr="00A66A8A">
                                <w:rPr>
                                  <w:i/>
                                  <w:spacing w:val="-7"/>
                                </w:rPr>
                                <w:t xml:space="preserve"> </w:t>
                              </w:r>
                              <w:r w:rsidRPr="00A66A8A">
                                <w:rPr>
                                  <w:i/>
                                </w:rPr>
                                <w:t>un</w:t>
                              </w:r>
                              <w:r w:rsidRPr="00A66A8A">
                                <w:rPr>
                                  <w:i/>
                                  <w:spacing w:val="-1"/>
                                </w:rPr>
                                <w:t xml:space="preserve"> </w:t>
                              </w:r>
                              <w:r w:rsidRPr="00A66A8A">
                                <w:rPr>
                                  <w:i/>
                                </w:rPr>
                                <w:t>sagaidāmais</w:t>
                              </w:r>
                              <w:r w:rsidRPr="00A66A8A">
                                <w:rPr>
                                  <w:i/>
                                  <w:spacing w:val="-2"/>
                                </w:rPr>
                                <w:t xml:space="preserve"> </w:t>
                              </w:r>
                              <w:r w:rsidRPr="00A66A8A">
                                <w:rPr>
                                  <w:i/>
                                </w:rPr>
                                <w:t>rezultāts.)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CED06" id="Grupa 4" o:spid="_x0000_s1038" style="position:absolute;margin-left:85pt;margin-top:8.15pt;width:453.8pt;height:135.9pt;z-index:-251652096;mso-wrap-distance-left:0;mso-wrap-distance-right:0;mso-position-horizontal-relative:page;mso-position-vertical-relative:text" coordorigin="1700,163" coordsize="907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">
                <v:rect id="Rectangle 13" o:spid="_x0000_s1039" style="position:absolute;left:1709;top:173;width:9057;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OmMoA&#10;AADjAAAADwAAAGRycy9kb3ducmV2LnhtbESP0WrCQBRE3wX/YbmFvtVNNaRt6ipqFQTxoeoHXLK3&#10;STR7N2ZXjX69KxR8HGbmDDMct6YSZ2pcaVnBey8CQZxZXXKuYLddvH2CcB5ZY2WZFFzJwXjU7Qwx&#10;1fbCv3Te+FwECLsUFRTe16mULivIoOvZmjh4f7Yx6INscqkbvAS4qWQ/ihJpsOSwUGBNs4Kyw+Zk&#10;FMxvTu6m+5M5VslPstr283U0myj1+tJOvkF4av0z/N9eagUPYhwPPr5ieHwKf0CO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OTpjKAAAA4wAAAA8AAAAAAAAAAAAAAAAAmAIA&#10;AGRycy9kb3ducmV2LnhtbFBLBQYAAAAABAAEAPUAAACPAwAAAAA=&#10;" fillcolor="#dfdfdf" stroked="f"/>
                <v:shape id="AutoShape 12" o:spid="_x0000_s1040" style="position:absolute;left:1699;top:163;width:9076;height:2718;visibility:visible;mso-wrap-style:square;v-text-anchor:top" coordsize="9076,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FMoA&#10;AADiAAAADwAAAGRycy9kb3ducmV2LnhtbESPzWrDMBCE74G+g9hCb4ncJijBjRJKoGDoKT8NPS7W&#10;1ja1Vq4kJ06ePioUchxm5htmuR5sK07kQ+NYw/MkA0FcOtNwpeGwfx8vQISIbLB1TBouFGC9ehgt&#10;MTfuzFs67WIlEoRDjhrqGLtcylDWZDFMXEecvG/nLcYkfSWNx3OC21a+ZJmSFhtOCzV2tKmp/Nn1&#10;VkP/idepL2Ytb45xa34/imPXf2n99Di8vYKINMR7+L9dGA0qmy7mSs0V/F1Kd0Cu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3ftRTKAAAA4gAAAA8AAAAAAAAAAAAAAAAAmAIA&#10;AGRycy9kb3ducmV2LnhtbFBLBQYAAAAABAAEAPUAAACPAwAAAAA=&#10;" path="m9,10l,10,,1355r9,l9,10xm9,l,,,10r9,l9,xm9066,2709l9,2709r-9,l,2718r9,l9066,2718r,-9xm9066,1355l9,1355r-9,l,1364,,2709r9,l9,1364r9057,l9066,1355xm9076,2709r-10,l9066,2718r10,l9076,2709xm9076,1355r-10,l9066,1364r,1345l9076,2709r,-1345l9076,1355xm9076,10r-10,l9066,1355r10,l9076,10xm9076,r-10,l9066,10r10,l9076,xe" fillcolor="black" stroked="f">
                  <v:path arrowok="t" o:connecttype="custom" o:connectlocs="9,173;0,173;0,1518;9,1518;9,173;9,163;0,163;0,173;9,173;9,163;9066,2872;9,2872;0,2872;0,2881;9,2881;9066,2881;9066,2872;9066,1518;9,1518;0,1518;0,1527;0,1527;0,2872;9,2872;9,1527;9066,1527;9066,1518;9076,2872;9066,2872;9066,2881;9076,2881;9076,2872;9076,1518;9066,1518;9066,1527;9066,1527;9066,2872;9076,2872;9076,1527;9076,1527;9076,1518;9076,173;9066,173;9066,1518;9076,1518;9076,173;9076,163;9066,163;9066,173;9076,173;9076,163" o:connectangles="0,0,0,0,0,0,0,0,0,0,0,0,0,0,0,0,0,0,0,0,0,0,0,0,0,0,0,0,0,0,0,0,0,0,0,0,0,0,0,0,0,0,0,0,0,0,0,0,0,0,0"/>
                </v:shape>
                <v:shape id="Text Box 11" o:spid="_x0000_s1041" type="#_x0000_t202" style="position:absolute;left:1704;top:168;width:9067;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KMgA&#10;AADiAAAADwAAAGRycy9kb3ducmV2LnhtbERPXWvCMBR9H/gfwhX2NlPdUKlG8QPHYE/rZM/X5q4p&#10;a25qEm3nr18Gg70cOJwvznLd20ZcyYfasYLxKANBXDpdc6Xg+H54mIMIEVlj45gUfFOA9Wpwt8Rc&#10;u47f6FrESqQSDjkqMDG2uZShNGQxjFxLnLRP5y3GRH0ltcculdtGTrJsKi3WnBYMtrQzVH4VF6ug&#10;O5ts6/Z4888fp8dwvG1nr4VR6n7YbxYgIvXx3/yXftEKnuaz8STBFH4vpT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KzooyAAAAOIAAAAPAAAAAAAAAAAAAAAAAJgCAABk&#10;cnMvZG93bnJldi54bWxQSwUGAAAAAAQABAD1AAAAjQMAAAAA&#10;" fillcolor="#dfdfdf" strokeweight=".48pt">
                  <v:textbox inset="0,0,0,0">
                    <w:txbxContent>
                      <w:p w14:paraId="10CC1F2D" w14:textId="77777777" w:rsidR="00EC1C49" w:rsidRPr="00A66A8A" w:rsidRDefault="00EC1C49" w:rsidP="00567970">
                        <w:pPr>
                          <w:spacing w:before="1"/>
                          <w:ind w:left="105"/>
                          <w:jc w:val="both"/>
                          <w:rPr>
                            <w:b/>
                          </w:rPr>
                        </w:pPr>
                        <w:r w:rsidRPr="00A66A8A">
                          <w:rPr>
                            <w:b/>
                          </w:rPr>
                          <w:t>4.</w:t>
                        </w:r>
                        <w:r w:rsidRPr="00A66A8A">
                          <w:rPr>
                            <w:b/>
                            <w:spacing w:val="-6"/>
                          </w:rPr>
                          <w:t xml:space="preserve"> </w:t>
                        </w:r>
                        <w:r w:rsidRPr="00A66A8A">
                          <w:rPr>
                            <w:b/>
                          </w:rPr>
                          <w:t>Produkta</w:t>
                        </w:r>
                        <w:r w:rsidRPr="00A66A8A">
                          <w:rPr>
                            <w:b/>
                            <w:spacing w:val="-2"/>
                          </w:rPr>
                          <w:t xml:space="preserve"> </w:t>
                        </w:r>
                        <w:r w:rsidRPr="00A66A8A">
                          <w:rPr>
                            <w:b/>
                          </w:rPr>
                          <w:t>/</w:t>
                        </w:r>
                        <w:r w:rsidRPr="00A66A8A">
                          <w:rPr>
                            <w:b/>
                            <w:spacing w:val="-2"/>
                          </w:rPr>
                          <w:t xml:space="preserve"> </w:t>
                        </w:r>
                        <w:r w:rsidRPr="00A66A8A">
                          <w:rPr>
                            <w:b/>
                          </w:rPr>
                          <w:t>pakalpojuma</w:t>
                        </w:r>
                        <w:r w:rsidRPr="00A66A8A">
                          <w:rPr>
                            <w:b/>
                            <w:spacing w:val="-2"/>
                          </w:rPr>
                          <w:t xml:space="preserve"> </w:t>
                        </w:r>
                        <w:r w:rsidRPr="00A66A8A">
                          <w:rPr>
                            <w:b/>
                          </w:rPr>
                          <w:t>realizācija</w:t>
                        </w:r>
                        <w:r w:rsidRPr="00A66A8A">
                          <w:rPr>
                            <w:b/>
                            <w:spacing w:val="-2"/>
                          </w:rPr>
                          <w:t xml:space="preserve"> </w:t>
                        </w:r>
                        <w:r w:rsidRPr="00A66A8A">
                          <w:rPr>
                            <w:b/>
                          </w:rPr>
                          <w:t>un</w:t>
                        </w:r>
                        <w:r w:rsidRPr="00A66A8A">
                          <w:rPr>
                            <w:b/>
                            <w:spacing w:val="-2"/>
                          </w:rPr>
                          <w:t xml:space="preserve"> </w:t>
                        </w:r>
                        <w:r w:rsidRPr="00A66A8A">
                          <w:rPr>
                            <w:b/>
                          </w:rPr>
                          <w:t>mārketings</w:t>
                        </w:r>
                      </w:p>
                      <w:p w14:paraId="01D4C78F" w14:textId="77777777" w:rsidR="00EC1C49" w:rsidRPr="00A66A8A" w:rsidRDefault="00EC1C49" w:rsidP="00567970">
                        <w:pPr>
                          <w:spacing w:before="1"/>
                          <w:ind w:left="105" w:right="98"/>
                          <w:jc w:val="both"/>
                          <w:rPr>
                            <w:i/>
                          </w:rPr>
                        </w:pPr>
                        <w:r w:rsidRPr="00A66A8A">
                          <w:rPr>
                            <w:i/>
                            <w:spacing w:val="-1"/>
                          </w:rPr>
                          <w:t>(Plānotā</w:t>
                        </w:r>
                        <w:r w:rsidRPr="00A66A8A">
                          <w:rPr>
                            <w:i/>
                            <w:spacing w:val="-10"/>
                          </w:rPr>
                          <w:t xml:space="preserve"> </w:t>
                        </w:r>
                        <w:r w:rsidRPr="00A66A8A">
                          <w:rPr>
                            <w:i/>
                            <w:spacing w:val="-1"/>
                          </w:rPr>
                          <w:t>produkta</w:t>
                        </w:r>
                        <w:r w:rsidRPr="00A66A8A">
                          <w:rPr>
                            <w:i/>
                            <w:spacing w:val="-9"/>
                          </w:rPr>
                          <w:t xml:space="preserve"> </w:t>
                        </w:r>
                        <w:r w:rsidRPr="00A66A8A">
                          <w:rPr>
                            <w:i/>
                          </w:rPr>
                          <w:t>ražošanas,</w:t>
                        </w:r>
                        <w:r w:rsidRPr="00A66A8A">
                          <w:rPr>
                            <w:i/>
                            <w:spacing w:val="-14"/>
                          </w:rPr>
                          <w:t xml:space="preserve"> </w:t>
                        </w:r>
                        <w:r w:rsidRPr="00A66A8A">
                          <w:rPr>
                            <w:i/>
                          </w:rPr>
                          <w:t>realizācijas</w:t>
                        </w:r>
                        <w:r w:rsidRPr="00A66A8A">
                          <w:rPr>
                            <w:i/>
                            <w:spacing w:val="-10"/>
                          </w:rPr>
                          <w:t xml:space="preserve"> </w:t>
                        </w:r>
                        <w:r w:rsidRPr="00A66A8A">
                          <w:rPr>
                            <w:i/>
                          </w:rPr>
                          <w:t>/</w:t>
                        </w:r>
                        <w:r w:rsidRPr="00A66A8A">
                          <w:rPr>
                            <w:i/>
                            <w:spacing w:val="-11"/>
                          </w:rPr>
                          <w:t xml:space="preserve"> </w:t>
                        </w:r>
                        <w:r w:rsidRPr="00A66A8A">
                          <w:rPr>
                            <w:i/>
                          </w:rPr>
                          <w:t>pakalpojuma</w:t>
                        </w:r>
                        <w:r w:rsidRPr="00A66A8A">
                          <w:rPr>
                            <w:i/>
                            <w:spacing w:val="-9"/>
                          </w:rPr>
                          <w:t xml:space="preserve"> </w:t>
                        </w:r>
                        <w:r w:rsidRPr="00A66A8A">
                          <w:rPr>
                            <w:i/>
                          </w:rPr>
                          <w:t>sniegšanas</w:t>
                        </w:r>
                        <w:r w:rsidRPr="00A66A8A">
                          <w:rPr>
                            <w:i/>
                            <w:spacing w:val="-10"/>
                          </w:rPr>
                          <w:t xml:space="preserve"> </w:t>
                        </w:r>
                        <w:r w:rsidRPr="00A66A8A">
                          <w:rPr>
                            <w:i/>
                          </w:rPr>
                          <w:t>vieta –</w:t>
                        </w:r>
                        <w:r w:rsidRPr="00A66A8A">
                          <w:rPr>
                            <w:i/>
                            <w:spacing w:val="-10"/>
                          </w:rPr>
                          <w:t xml:space="preserve"> </w:t>
                        </w:r>
                        <w:r w:rsidRPr="00A66A8A">
                          <w:rPr>
                            <w:i/>
                          </w:rPr>
                          <w:t>izmaksas</w:t>
                        </w:r>
                        <w:r w:rsidRPr="00A66A8A">
                          <w:rPr>
                            <w:i/>
                            <w:spacing w:val="-10"/>
                          </w:rPr>
                          <w:t xml:space="preserve"> </w:t>
                        </w:r>
                        <w:r w:rsidRPr="00A66A8A">
                          <w:rPr>
                            <w:i/>
                          </w:rPr>
                          <w:t>un</w:t>
                        </w:r>
                        <w:r w:rsidRPr="00A66A8A">
                          <w:rPr>
                            <w:i/>
                            <w:spacing w:val="-10"/>
                          </w:rPr>
                          <w:t xml:space="preserve"> </w:t>
                        </w:r>
                        <w:r w:rsidRPr="00A66A8A">
                          <w:rPr>
                            <w:i/>
                          </w:rPr>
                          <w:t>ieguldījumu</w:t>
                        </w:r>
                        <w:r w:rsidRPr="00A66A8A">
                          <w:rPr>
                            <w:i/>
                            <w:spacing w:val="-47"/>
                          </w:rPr>
                          <w:t xml:space="preserve"> </w:t>
                        </w:r>
                        <w:r w:rsidRPr="00A66A8A">
                          <w:rPr>
                            <w:i/>
                          </w:rPr>
                          <w:t>nepieciešamība.</w:t>
                        </w:r>
                        <w:r w:rsidRPr="00A66A8A">
                          <w:rPr>
                            <w:i/>
                            <w:spacing w:val="1"/>
                          </w:rPr>
                          <w:t xml:space="preserve"> </w:t>
                        </w:r>
                        <w:r w:rsidRPr="00A66A8A">
                          <w:rPr>
                            <w:i/>
                          </w:rPr>
                          <w:t>Produkta</w:t>
                        </w:r>
                        <w:r w:rsidRPr="00A66A8A">
                          <w:rPr>
                            <w:i/>
                            <w:spacing w:val="1"/>
                          </w:rPr>
                          <w:t xml:space="preserve"> </w:t>
                        </w:r>
                        <w:r w:rsidRPr="00A66A8A">
                          <w:rPr>
                            <w:i/>
                          </w:rPr>
                          <w:t>realizācijas</w:t>
                        </w:r>
                        <w:r w:rsidRPr="00A66A8A">
                          <w:rPr>
                            <w:i/>
                            <w:spacing w:val="1"/>
                          </w:rPr>
                          <w:t xml:space="preserve"> </w:t>
                        </w:r>
                        <w:r w:rsidRPr="00A66A8A">
                          <w:rPr>
                            <w:i/>
                          </w:rPr>
                          <w:t>/</w:t>
                        </w:r>
                        <w:r w:rsidRPr="00A66A8A">
                          <w:rPr>
                            <w:i/>
                            <w:spacing w:val="1"/>
                          </w:rPr>
                          <w:t xml:space="preserve"> </w:t>
                        </w:r>
                        <w:r w:rsidRPr="00A66A8A">
                          <w:rPr>
                            <w:i/>
                          </w:rPr>
                          <w:t>pakalpojuma</w:t>
                        </w:r>
                        <w:r w:rsidRPr="00A66A8A">
                          <w:rPr>
                            <w:i/>
                            <w:spacing w:val="1"/>
                          </w:rPr>
                          <w:t xml:space="preserve"> </w:t>
                        </w:r>
                        <w:r w:rsidRPr="00A66A8A">
                          <w:rPr>
                            <w:i/>
                          </w:rPr>
                          <w:t>sniegšanas</w:t>
                        </w:r>
                        <w:r w:rsidRPr="00A66A8A">
                          <w:rPr>
                            <w:i/>
                            <w:spacing w:val="1"/>
                          </w:rPr>
                          <w:t xml:space="preserve"> </w:t>
                        </w:r>
                        <w:r w:rsidRPr="00A66A8A">
                          <w:rPr>
                            <w:i/>
                          </w:rPr>
                          <w:t>cenas</w:t>
                        </w:r>
                        <w:r w:rsidRPr="00A66A8A">
                          <w:rPr>
                            <w:i/>
                            <w:spacing w:val="1"/>
                          </w:rPr>
                          <w:t xml:space="preserve"> </w:t>
                        </w:r>
                        <w:r w:rsidRPr="00A66A8A">
                          <w:rPr>
                            <w:i/>
                          </w:rPr>
                          <w:t>un</w:t>
                        </w:r>
                        <w:r w:rsidRPr="00A66A8A">
                          <w:rPr>
                            <w:i/>
                            <w:spacing w:val="1"/>
                          </w:rPr>
                          <w:t xml:space="preserve"> </w:t>
                        </w:r>
                        <w:r w:rsidRPr="00A66A8A">
                          <w:rPr>
                            <w:i/>
                          </w:rPr>
                          <w:t>apjomi,</w:t>
                        </w:r>
                        <w:r w:rsidRPr="00A66A8A">
                          <w:rPr>
                            <w:i/>
                            <w:spacing w:val="1"/>
                          </w:rPr>
                          <w:t xml:space="preserve"> </w:t>
                        </w:r>
                        <w:r w:rsidRPr="00A66A8A">
                          <w:rPr>
                            <w:i/>
                          </w:rPr>
                          <w:t>ieņēmumu</w:t>
                        </w:r>
                        <w:r w:rsidRPr="00A66A8A">
                          <w:rPr>
                            <w:i/>
                            <w:spacing w:val="1"/>
                          </w:rPr>
                          <w:t xml:space="preserve"> </w:t>
                        </w:r>
                        <w:r w:rsidRPr="00A66A8A">
                          <w:rPr>
                            <w:i/>
                          </w:rPr>
                          <w:t xml:space="preserve">veidošanās īpatnības (piemēram, sezonalitāte), </w:t>
                        </w:r>
                        <w:proofErr w:type="spellStart"/>
                        <w:r w:rsidRPr="00A66A8A">
                          <w:rPr>
                            <w:i/>
                          </w:rPr>
                          <w:t>norēŲinu</w:t>
                        </w:r>
                        <w:proofErr w:type="spellEnd"/>
                        <w:r w:rsidRPr="00A66A8A">
                          <w:rPr>
                            <w:i/>
                          </w:rPr>
                          <w:t xml:space="preserve"> kārtība. Konkrētu mārketinga pasākumu</w:t>
                        </w:r>
                        <w:r w:rsidRPr="00A66A8A">
                          <w:rPr>
                            <w:i/>
                            <w:spacing w:val="1"/>
                          </w:rPr>
                          <w:t xml:space="preserve"> </w:t>
                        </w:r>
                        <w:r w:rsidRPr="00A66A8A">
                          <w:rPr>
                            <w:i/>
                          </w:rPr>
                          <w:t>apraksts,</w:t>
                        </w:r>
                        <w:r w:rsidRPr="00A66A8A">
                          <w:rPr>
                            <w:i/>
                            <w:spacing w:val="-5"/>
                          </w:rPr>
                          <w:t xml:space="preserve"> </w:t>
                        </w:r>
                        <w:r w:rsidRPr="00A66A8A">
                          <w:rPr>
                            <w:i/>
                          </w:rPr>
                          <w:t>izmaksas</w:t>
                        </w:r>
                        <w:r w:rsidRPr="00A66A8A">
                          <w:rPr>
                            <w:i/>
                            <w:spacing w:val="-7"/>
                          </w:rPr>
                          <w:t xml:space="preserve"> </w:t>
                        </w:r>
                        <w:r w:rsidRPr="00A66A8A">
                          <w:rPr>
                            <w:i/>
                          </w:rPr>
                          <w:t>un</w:t>
                        </w:r>
                        <w:r w:rsidRPr="00A66A8A">
                          <w:rPr>
                            <w:i/>
                            <w:spacing w:val="-1"/>
                          </w:rPr>
                          <w:t xml:space="preserve"> </w:t>
                        </w:r>
                        <w:r w:rsidRPr="00A66A8A">
                          <w:rPr>
                            <w:i/>
                          </w:rPr>
                          <w:t>sagaidāmais</w:t>
                        </w:r>
                        <w:r w:rsidRPr="00A66A8A">
                          <w:rPr>
                            <w:i/>
                            <w:spacing w:val="-2"/>
                          </w:rPr>
                          <w:t xml:space="preserve"> </w:t>
                        </w:r>
                        <w:r w:rsidRPr="00A66A8A">
                          <w:rPr>
                            <w:i/>
                          </w:rPr>
                          <w:t>rezultāts.)</w:t>
                        </w:r>
                      </w:p>
                    </w:txbxContent>
                  </v:textbox>
                </v:shape>
                <w10:wrap type="topAndBottom" anchorx="page"/>
              </v:group>
            </w:pict>
          </mc:Fallback>
        </mc:AlternateContent>
      </w:r>
    </w:p>
    <w:p w14:paraId="0CE17C9C" w14:textId="77777777" w:rsidR="00567970" w:rsidRPr="00782251" w:rsidRDefault="00567970" w:rsidP="00567970">
      <w:pPr>
        <w:pStyle w:val="Pamatteksts"/>
        <w:spacing w:line="360" w:lineRule="auto"/>
        <w:ind w:right="-69"/>
        <w:rPr>
          <w:b/>
        </w:rPr>
      </w:pPr>
    </w:p>
    <w:p w14:paraId="41761B5A" w14:textId="77777777" w:rsidR="00567970" w:rsidRPr="00782251" w:rsidRDefault="00567970" w:rsidP="00567970">
      <w:pPr>
        <w:pStyle w:val="Pamatteksts"/>
        <w:spacing w:before="9" w:line="360" w:lineRule="auto"/>
        <w:ind w:right="-69"/>
        <w:rPr>
          <w:b/>
          <w:sz w:val="10"/>
        </w:rPr>
      </w:pPr>
      <w:r w:rsidRPr="00782251">
        <w:rPr>
          <w:noProof/>
          <w:lang w:eastAsia="lv-LV"/>
        </w:rPr>
        <mc:AlternateContent>
          <mc:Choice Requires="wpg">
            <w:drawing>
              <wp:anchor distT="0" distB="0" distL="0" distR="0" simplePos="0" relativeHeight="251665408" behindDoc="1" locked="0" layoutInCell="1" allowOverlap="1" wp14:anchorId="06DD5861" wp14:editId="74944678">
                <wp:simplePos x="0" y="0"/>
                <wp:positionH relativeFrom="page">
                  <wp:posOffset>1079500</wp:posOffset>
                </wp:positionH>
                <wp:positionV relativeFrom="paragraph">
                  <wp:posOffset>103505</wp:posOffset>
                </wp:positionV>
                <wp:extent cx="5763260" cy="1384300"/>
                <wp:effectExtent l="0" t="0" r="0" b="0"/>
                <wp:wrapTopAndBottom/>
                <wp:docPr id="1485501358"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384300"/>
                          <a:chOff x="1700" y="163"/>
                          <a:chExt cx="9076" cy="2180"/>
                        </a:xfrm>
                      </wpg:grpSpPr>
                      <wps:wsp>
                        <wps:cNvPr id="1931541077" name="Rectangle 9"/>
                        <wps:cNvSpPr>
                          <a:spLocks noChangeArrowheads="1"/>
                        </wps:cNvSpPr>
                        <wps:spPr bwMode="auto">
                          <a:xfrm>
                            <a:off x="1709" y="172"/>
                            <a:ext cx="9057" cy="80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84623" name="AutoShape 8"/>
                        <wps:cNvSpPr>
                          <a:spLocks/>
                        </wps:cNvSpPr>
                        <wps:spPr bwMode="auto">
                          <a:xfrm>
                            <a:off x="1699" y="163"/>
                            <a:ext cx="9076" cy="2180"/>
                          </a:xfrm>
                          <a:custGeom>
                            <a:avLst/>
                            <a:gdLst>
                              <a:gd name="T0" fmla="+- 0 1709 1700"/>
                              <a:gd name="T1" fmla="*/ T0 w 9076"/>
                              <a:gd name="T2" fmla="+- 0 989 163"/>
                              <a:gd name="T3" fmla="*/ 989 h 2180"/>
                              <a:gd name="T4" fmla="+- 0 1700 1700"/>
                              <a:gd name="T5" fmla="*/ T4 w 9076"/>
                              <a:gd name="T6" fmla="+- 0 989 163"/>
                              <a:gd name="T7" fmla="*/ 989 h 2180"/>
                              <a:gd name="T8" fmla="+- 0 1700 1700"/>
                              <a:gd name="T9" fmla="*/ T8 w 9076"/>
                              <a:gd name="T10" fmla="+- 0 2333 163"/>
                              <a:gd name="T11" fmla="*/ 2333 h 2180"/>
                              <a:gd name="T12" fmla="+- 0 1709 1700"/>
                              <a:gd name="T13" fmla="*/ T12 w 9076"/>
                              <a:gd name="T14" fmla="+- 0 2333 163"/>
                              <a:gd name="T15" fmla="*/ 2333 h 2180"/>
                              <a:gd name="T16" fmla="+- 0 1709 1700"/>
                              <a:gd name="T17" fmla="*/ T16 w 9076"/>
                              <a:gd name="T18" fmla="+- 0 989 163"/>
                              <a:gd name="T19" fmla="*/ 989 h 2180"/>
                              <a:gd name="T20" fmla="+- 0 1709 1700"/>
                              <a:gd name="T21" fmla="*/ T20 w 9076"/>
                              <a:gd name="T22" fmla="+- 0 163 163"/>
                              <a:gd name="T23" fmla="*/ 163 h 2180"/>
                              <a:gd name="T24" fmla="+- 0 1700 1700"/>
                              <a:gd name="T25" fmla="*/ T24 w 9076"/>
                              <a:gd name="T26" fmla="+- 0 163 163"/>
                              <a:gd name="T27" fmla="*/ 163 h 2180"/>
                              <a:gd name="T28" fmla="+- 0 1700 1700"/>
                              <a:gd name="T29" fmla="*/ T28 w 9076"/>
                              <a:gd name="T30" fmla="+- 0 173 163"/>
                              <a:gd name="T31" fmla="*/ 173 h 2180"/>
                              <a:gd name="T32" fmla="+- 0 1700 1700"/>
                              <a:gd name="T33" fmla="*/ T32 w 9076"/>
                              <a:gd name="T34" fmla="+- 0 979 163"/>
                              <a:gd name="T35" fmla="*/ 979 h 2180"/>
                              <a:gd name="T36" fmla="+- 0 1709 1700"/>
                              <a:gd name="T37" fmla="*/ T36 w 9076"/>
                              <a:gd name="T38" fmla="+- 0 979 163"/>
                              <a:gd name="T39" fmla="*/ 979 h 2180"/>
                              <a:gd name="T40" fmla="+- 0 1709 1700"/>
                              <a:gd name="T41" fmla="*/ T40 w 9076"/>
                              <a:gd name="T42" fmla="+- 0 173 163"/>
                              <a:gd name="T43" fmla="*/ 173 h 2180"/>
                              <a:gd name="T44" fmla="+- 0 1709 1700"/>
                              <a:gd name="T45" fmla="*/ T44 w 9076"/>
                              <a:gd name="T46" fmla="+- 0 163 163"/>
                              <a:gd name="T47" fmla="*/ 163 h 2180"/>
                              <a:gd name="T48" fmla="+- 0 10766 1700"/>
                              <a:gd name="T49" fmla="*/ T48 w 9076"/>
                              <a:gd name="T50" fmla="+- 0 2333 163"/>
                              <a:gd name="T51" fmla="*/ 2333 h 2180"/>
                              <a:gd name="T52" fmla="+- 0 1709 1700"/>
                              <a:gd name="T53" fmla="*/ T52 w 9076"/>
                              <a:gd name="T54" fmla="+- 0 2333 163"/>
                              <a:gd name="T55" fmla="*/ 2333 h 2180"/>
                              <a:gd name="T56" fmla="+- 0 1700 1700"/>
                              <a:gd name="T57" fmla="*/ T56 w 9076"/>
                              <a:gd name="T58" fmla="+- 0 2333 163"/>
                              <a:gd name="T59" fmla="*/ 2333 h 2180"/>
                              <a:gd name="T60" fmla="+- 0 1700 1700"/>
                              <a:gd name="T61" fmla="*/ T60 w 9076"/>
                              <a:gd name="T62" fmla="+- 0 2343 163"/>
                              <a:gd name="T63" fmla="*/ 2343 h 2180"/>
                              <a:gd name="T64" fmla="+- 0 1709 1700"/>
                              <a:gd name="T65" fmla="*/ T64 w 9076"/>
                              <a:gd name="T66" fmla="+- 0 2343 163"/>
                              <a:gd name="T67" fmla="*/ 2343 h 2180"/>
                              <a:gd name="T68" fmla="+- 0 10766 1700"/>
                              <a:gd name="T69" fmla="*/ T68 w 9076"/>
                              <a:gd name="T70" fmla="+- 0 2343 163"/>
                              <a:gd name="T71" fmla="*/ 2343 h 2180"/>
                              <a:gd name="T72" fmla="+- 0 10766 1700"/>
                              <a:gd name="T73" fmla="*/ T72 w 9076"/>
                              <a:gd name="T74" fmla="+- 0 2333 163"/>
                              <a:gd name="T75" fmla="*/ 2333 h 2180"/>
                              <a:gd name="T76" fmla="+- 0 10766 1700"/>
                              <a:gd name="T77" fmla="*/ T76 w 9076"/>
                              <a:gd name="T78" fmla="+- 0 979 163"/>
                              <a:gd name="T79" fmla="*/ 979 h 2180"/>
                              <a:gd name="T80" fmla="+- 0 1709 1700"/>
                              <a:gd name="T81" fmla="*/ T80 w 9076"/>
                              <a:gd name="T82" fmla="+- 0 979 163"/>
                              <a:gd name="T83" fmla="*/ 979 h 2180"/>
                              <a:gd name="T84" fmla="+- 0 1700 1700"/>
                              <a:gd name="T85" fmla="*/ T84 w 9076"/>
                              <a:gd name="T86" fmla="+- 0 979 163"/>
                              <a:gd name="T87" fmla="*/ 979 h 2180"/>
                              <a:gd name="T88" fmla="+- 0 1700 1700"/>
                              <a:gd name="T89" fmla="*/ T88 w 9076"/>
                              <a:gd name="T90" fmla="+- 0 989 163"/>
                              <a:gd name="T91" fmla="*/ 989 h 2180"/>
                              <a:gd name="T92" fmla="+- 0 1709 1700"/>
                              <a:gd name="T93" fmla="*/ T92 w 9076"/>
                              <a:gd name="T94" fmla="+- 0 989 163"/>
                              <a:gd name="T95" fmla="*/ 989 h 2180"/>
                              <a:gd name="T96" fmla="+- 0 10766 1700"/>
                              <a:gd name="T97" fmla="*/ T96 w 9076"/>
                              <a:gd name="T98" fmla="+- 0 989 163"/>
                              <a:gd name="T99" fmla="*/ 989 h 2180"/>
                              <a:gd name="T100" fmla="+- 0 10766 1700"/>
                              <a:gd name="T101" fmla="*/ T100 w 9076"/>
                              <a:gd name="T102" fmla="+- 0 979 163"/>
                              <a:gd name="T103" fmla="*/ 979 h 2180"/>
                              <a:gd name="T104" fmla="+- 0 10776 1700"/>
                              <a:gd name="T105" fmla="*/ T104 w 9076"/>
                              <a:gd name="T106" fmla="+- 0 2333 163"/>
                              <a:gd name="T107" fmla="*/ 2333 h 2180"/>
                              <a:gd name="T108" fmla="+- 0 10766 1700"/>
                              <a:gd name="T109" fmla="*/ T108 w 9076"/>
                              <a:gd name="T110" fmla="+- 0 2333 163"/>
                              <a:gd name="T111" fmla="*/ 2333 h 2180"/>
                              <a:gd name="T112" fmla="+- 0 10766 1700"/>
                              <a:gd name="T113" fmla="*/ T112 w 9076"/>
                              <a:gd name="T114" fmla="+- 0 2343 163"/>
                              <a:gd name="T115" fmla="*/ 2343 h 2180"/>
                              <a:gd name="T116" fmla="+- 0 10776 1700"/>
                              <a:gd name="T117" fmla="*/ T116 w 9076"/>
                              <a:gd name="T118" fmla="+- 0 2343 163"/>
                              <a:gd name="T119" fmla="*/ 2343 h 2180"/>
                              <a:gd name="T120" fmla="+- 0 10776 1700"/>
                              <a:gd name="T121" fmla="*/ T120 w 9076"/>
                              <a:gd name="T122" fmla="+- 0 2333 163"/>
                              <a:gd name="T123" fmla="*/ 2333 h 2180"/>
                              <a:gd name="T124" fmla="+- 0 10776 1700"/>
                              <a:gd name="T125" fmla="*/ T124 w 9076"/>
                              <a:gd name="T126" fmla="+- 0 989 163"/>
                              <a:gd name="T127" fmla="*/ 989 h 2180"/>
                              <a:gd name="T128" fmla="+- 0 10766 1700"/>
                              <a:gd name="T129" fmla="*/ T128 w 9076"/>
                              <a:gd name="T130" fmla="+- 0 989 163"/>
                              <a:gd name="T131" fmla="*/ 989 h 2180"/>
                              <a:gd name="T132" fmla="+- 0 10766 1700"/>
                              <a:gd name="T133" fmla="*/ T132 w 9076"/>
                              <a:gd name="T134" fmla="+- 0 2333 163"/>
                              <a:gd name="T135" fmla="*/ 2333 h 2180"/>
                              <a:gd name="T136" fmla="+- 0 10776 1700"/>
                              <a:gd name="T137" fmla="*/ T136 w 9076"/>
                              <a:gd name="T138" fmla="+- 0 2333 163"/>
                              <a:gd name="T139" fmla="*/ 2333 h 2180"/>
                              <a:gd name="T140" fmla="+- 0 10776 1700"/>
                              <a:gd name="T141" fmla="*/ T140 w 9076"/>
                              <a:gd name="T142" fmla="+- 0 989 163"/>
                              <a:gd name="T143" fmla="*/ 989 h 2180"/>
                              <a:gd name="T144" fmla="+- 0 10776 1700"/>
                              <a:gd name="T145" fmla="*/ T144 w 9076"/>
                              <a:gd name="T146" fmla="+- 0 979 163"/>
                              <a:gd name="T147" fmla="*/ 979 h 2180"/>
                              <a:gd name="T148" fmla="+- 0 10766 1700"/>
                              <a:gd name="T149" fmla="*/ T148 w 9076"/>
                              <a:gd name="T150" fmla="+- 0 979 163"/>
                              <a:gd name="T151" fmla="*/ 979 h 2180"/>
                              <a:gd name="T152" fmla="+- 0 10766 1700"/>
                              <a:gd name="T153" fmla="*/ T152 w 9076"/>
                              <a:gd name="T154" fmla="+- 0 989 163"/>
                              <a:gd name="T155" fmla="*/ 989 h 2180"/>
                              <a:gd name="T156" fmla="+- 0 10776 1700"/>
                              <a:gd name="T157" fmla="*/ T156 w 9076"/>
                              <a:gd name="T158" fmla="+- 0 989 163"/>
                              <a:gd name="T159" fmla="*/ 989 h 2180"/>
                              <a:gd name="T160" fmla="+- 0 10776 1700"/>
                              <a:gd name="T161" fmla="*/ T160 w 9076"/>
                              <a:gd name="T162" fmla="+- 0 979 163"/>
                              <a:gd name="T163" fmla="*/ 979 h 2180"/>
                              <a:gd name="T164" fmla="+- 0 10776 1700"/>
                              <a:gd name="T165" fmla="*/ T164 w 9076"/>
                              <a:gd name="T166" fmla="+- 0 163 163"/>
                              <a:gd name="T167" fmla="*/ 163 h 2180"/>
                              <a:gd name="T168" fmla="+- 0 10766 1700"/>
                              <a:gd name="T169" fmla="*/ T168 w 9076"/>
                              <a:gd name="T170" fmla="+- 0 163 163"/>
                              <a:gd name="T171" fmla="*/ 163 h 2180"/>
                              <a:gd name="T172" fmla="+- 0 10766 1700"/>
                              <a:gd name="T173" fmla="*/ T172 w 9076"/>
                              <a:gd name="T174" fmla="+- 0 173 163"/>
                              <a:gd name="T175" fmla="*/ 173 h 2180"/>
                              <a:gd name="T176" fmla="+- 0 10766 1700"/>
                              <a:gd name="T177" fmla="*/ T176 w 9076"/>
                              <a:gd name="T178" fmla="+- 0 979 163"/>
                              <a:gd name="T179" fmla="*/ 979 h 2180"/>
                              <a:gd name="T180" fmla="+- 0 10776 1700"/>
                              <a:gd name="T181" fmla="*/ T180 w 9076"/>
                              <a:gd name="T182" fmla="+- 0 979 163"/>
                              <a:gd name="T183" fmla="*/ 979 h 2180"/>
                              <a:gd name="T184" fmla="+- 0 10776 1700"/>
                              <a:gd name="T185" fmla="*/ T184 w 9076"/>
                              <a:gd name="T186" fmla="+- 0 173 163"/>
                              <a:gd name="T187" fmla="*/ 173 h 2180"/>
                              <a:gd name="T188" fmla="+- 0 10776 1700"/>
                              <a:gd name="T189" fmla="*/ T188 w 9076"/>
                              <a:gd name="T190" fmla="+- 0 163 163"/>
                              <a:gd name="T191" fmla="*/ 163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76" h="2180">
                                <a:moveTo>
                                  <a:pt x="9" y="826"/>
                                </a:moveTo>
                                <a:lnTo>
                                  <a:pt x="0" y="826"/>
                                </a:lnTo>
                                <a:lnTo>
                                  <a:pt x="0" y="2170"/>
                                </a:lnTo>
                                <a:lnTo>
                                  <a:pt x="9" y="2170"/>
                                </a:lnTo>
                                <a:lnTo>
                                  <a:pt x="9" y="826"/>
                                </a:lnTo>
                                <a:close/>
                                <a:moveTo>
                                  <a:pt x="9" y="0"/>
                                </a:moveTo>
                                <a:lnTo>
                                  <a:pt x="0" y="0"/>
                                </a:lnTo>
                                <a:lnTo>
                                  <a:pt x="0" y="10"/>
                                </a:lnTo>
                                <a:lnTo>
                                  <a:pt x="0" y="816"/>
                                </a:lnTo>
                                <a:lnTo>
                                  <a:pt x="9" y="816"/>
                                </a:lnTo>
                                <a:lnTo>
                                  <a:pt x="9" y="10"/>
                                </a:lnTo>
                                <a:lnTo>
                                  <a:pt x="9" y="0"/>
                                </a:lnTo>
                                <a:close/>
                                <a:moveTo>
                                  <a:pt x="9066" y="2170"/>
                                </a:moveTo>
                                <a:lnTo>
                                  <a:pt x="9" y="2170"/>
                                </a:lnTo>
                                <a:lnTo>
                                  <a:pt x="0" y="2170"/>
                                </a:lnTo>
                                <a:lnTo>
                                  <a:pt x="0" y="2180"/>
                                </a:lnTo>
                                <a:lnTo>
                                  <a:pt x="9" y="2180"/>
                                </a:lnTo>
                                <a:lnTo>
                                  <a:pt x="9066" y="2180"/>
                                </a:lnTo>
                                <a:lnTo>
                                  <a:pt x="9066" y="2170"/>
                                </a:lnTo>
                                <a:close/>
                                <a:moveTo>
                                  <a:pt x="9066" y="816"/>
                                </a:moveTo>
                                <a:lnTo>
                                  <a:pt x="9" y="816"/>
                                </a:lnTo>
                                <a:lnTo>
                                  <a:pt x="0" y="816"/>
                                </a:lnTo>
                                <a:lnTo>
                                  <a:pt x="0" y="826"/>
                                </a:lnTo>
                                <a:lnTo>
                                  <a:pt x="9" y="826"/>
                                </a:lnTo>
                                <a:lnTo>
                                  <a:pt x="9066" y="826"/>
                                </a:lnTo>
                                <a:lnTo>
                                  <a:pt x="9066" y="816"/>
                                </a:lnTo>
                                <a:close/>
                                <a:moveTo>
                                  <a:pt x="9076" y="2170"/>
                                </a:moveTo>
                                <a:lnTo>
                                  <a:pt x="9066" y="2170"/>
                                </a:lnTo>
                                <a:lnTo>
                                  <a:pt x="9066" y="2180"/>
                                </a:lnTo>
                                <a:lnTo>
                                  <a:pt x="9076" y="2180"/>
                                </a:lnTo>
                                <a:lnTo>
                                  <a:pt x="9076" y="2170"/>
                                </a:lnTo>
                                <a:close/>
                                <a:moveTo>
                                  <a:pt x="9076" y="826"/>
                                </a:moveTo>
                                <a:lnTo>
                                  <a:pt x="9066" y="826"/>
                                </a:lnTo>
                                <a:lnTo>
                                  <a:pt x="9066" y="2170"/>
                                </a:lnTo>
                                <a:lnTo>
                                  <a:pt x="9076" y="2170"/>
                                </a:lnTo>
                                <a:lnTo>
                                  <a:pt x="9076" y="826"/>
                                </a:lnTo>
                                <a:close/>
                                <a:moveTo>
                                  <a:pt x="9076" y="816"/>
                                </a:moveTo>
                                <a:lnTo>
                                  <a:pt x="9066" y="816"/>
                                </a:lnTo>
                                <a:lnTo>
                                  <a:pt x="9066" y="826"/>
                                </a:lnTo>
                                <a:lnTo>
                                  <a:pt x="9076" y="826"/>
                                </a:lnTo>
                                <a:lnTo>
                                  <a:pt x="9076" y="816"/>
                                </a:lnTo>
                                <a:close/>
                                <a:moveTo>
                                  <a:pt x="9076" y="0"/>
                                </a:moveTo>
                                <a:lnTo>
                                  <a:pt x="9066" y="0"/>
                                </a:lnTo>
                                <a:lnTo>
                                  <a:pt x="9066" y="10"/>
                                </a:lnTo>
                                <a:lnTo>
                                  <a:pt x="9066" y="816"/>
                                </a:lnTo>
                                <a:lnTo>
                                  <a:pt x="9076" y="81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610084" name="Text Box 7"/>
                        <wps:cNvSpPr txBox="1">
                          <a:spLocks noChangeArrowheads="1"/>
                        </wps:cNvSpPr>
                        <wps:spPr bwMode="auto">
                          <a:xfrm>
                            <a:off x="1704" y="168"/>
                            <a:ext cx="9067" cy="816"/>
                          </a:xfrm>
                          <a:prstGeom prst="rect">
                            <a:avLst/>
                          </a:prstGeom>
                          <a:solidFill>
                            <a:srgbClr val="DFDFDF"/>
                          </a:solidFill>
                          <a:ln w="6096">
                            <a:solidFill>
                              <a:srgbClr val="000000"/>
                            </a:solidFill>
                            <a:prstDash val="solid"/>
                            <a:miter lim="800000"/>
                            <a:headEnd/>
                            <a:tailEnd/>
                          </a:ln>
                        </wps:spPr>
                        <wps:txbx>
                          <w:txbxContent>
                            <w:p w14:paraId="0886B637" w14:textId="77777777" w:rsidR="00EC1C49" w:rsidRPr="00A66A8A" w:rsidRDefault="00EC1C49" w:rsidP="00567970">
                              <w:pPr>
                                <w:spacing w:before="1"/>
                                <w:ind w:left="105"/>
                                <w:rPr>
                                  <w:b/>
                                </w:rPr>
                              </w:pPr>
                              <w:r w:rsidRPr="00A66A8A">
                                <w:rPr>
                                  <w:b/>
                                </w:rPr>
                                <w:t>5.</w:t>
                              </w:r>
                              <w:r w:rsidRPr="00A66A8A">
                                <w:rPr>
                                  <w:b/>
                                  <w:spacing w:val="-5"/>
                                </w:rPr>
                                <w:t xml:space="preserve"> </w:t>
                              </w:r>
                              <w:r w:rsidRPr="00A66A8A">
                                <w:rPr>
                                  <w:b/>
                                </w:rPr>
                                <w:t>Riski</w:t>
                              </w:r>
                              <w:r w:rsidRPr="00A66A8A">
                                <w:rPr>
                                  <w:b/>
                                  <w:spacing w:val="-1"/>
                                </w:rPr>
                                <w:t xml:space="preserve"> </w:t>
                              </w:r>
                              <w:r w:rsidRPr="00A66A8A">
                                <w:rPr>
                                  <w:b/>
                                </w:rPr>
                                <w:t>un</w:t>
                              </w:r>
                              <w:r w:rsidRPr="00A66A8A">
                                <w:rPr>
                                  <w:b/>
                                  <w:spacing w:val="-2"/>
                                </w:rPr>
                                <w:t xml:space="preserve"> </w:t>
                              </w:r>
                              <w:r w:rsidRPr="00A66A8A">
                                <w:rPr>
                                  <w:b/>
                                </w:rPr>
                                <w:t>problēmas</w:t>
                              </w:r>
                            </w:p>
                            <w:p w14:paraId="3309056B" w14:textId="77777777" w:rsidR="00EC1C49" w:rsidRPr="00A66A8A" w:rsidRDefault="00EC1C49" w:rsidP="00567970">
                              <w:pPr>
                                <w:ind w:left="105"/>
                                <w:rPr>
                                  <w:i/>
                                </w:rPr>
                              </w:pPr>
                              <w:r w:rsidRPr="00A66A8A">
                                <w:rPr>
                                  <w:i/>
                                </w:rPr>
                                <w:t>(Galvenie</w:t>
                              </w:r>
                              <w:r w:rsidRPr="00A66A8A">
                                <w:rPr>
                                  <w:i/>
                                  <w:spacing w:val="5"/>
                                </w:rPr>
                                <w:t xml:space="preserve"> </w:t>
                              </w:r>
                              <w:r w:rsidRPr="00A66A8A">
                                <w:rPr>
                                  <w:i/>
                                </w:rPr>
                                <w:t>riski</w:t>
                              </w:r>
                              <w:r w:rsidRPr="00A66A8A">
                                <w:rPr>
                                  <w:i/>
                                  <w:spacing w:val="6"/>
                                </w:rPr>
                                <w:t xml:space="preserve"> </w:t>
                              </w:r>
                              <w:r w:rsidRPr="00A66A8A">
                                <w:rPr>
                                  <w:i/>
                                </w:rPr>
                                <w:t>un</w:t>
                              </w:r>
                              <w:r w:rsidRPr="00A66A8A">
                                <w:rPr>
                                  <w:i/>
                                  <w:spacing w:val="6"/>
                                </w:rPr>
                                <w:t xml:space="preserve"> </w:t>
                              </w:r>
                              <w:r w:rsidRPr="00A66A8A">
                                <w:rPr>
                                  <w:i/>
                                </w:rPr>
                                <w:t>problēmas,</w:t>
                              </w:r>
                              <w:r w:rsidRPr="00A66A8A">
                                <w:rPr>
                                  <w:i/>
                                  <w:spacing w:val="2"/>
                                </w:rPr>
                                <w:t xml:space="preserve"> </w:t>
                              </w:r>
                              <w:r w:rsidRPr="00A66A8A">
                                <w:rPr>
                                  <w:i/>
                                </w:rPr>
                                <w:t>kas</w:t>
                              </w:r>
                              <w:r w:rsidRPr="00A66A8A">
                                <w:rPr>
                                  <w:i/>
                                  <w:spacing w:val="5"/>
                                </w:rPr>
                                <w:t xml:space="preserve"> </w:t>
                              </w:r>
                              <w:r w:rsidRPr="00A66A8A">
                                <w:rPr>
                                  <w:i/>
                                </w:rPr>
                                <w:t>saistītas</w:t>
                              </w:r>
                              <w:r w:rsidRPr="00A66A8A">
                                <w:rPr>
                                  <w:i/>
                                  <w:spacing w:val="5"/>
                                </w:rPr>
                                <w:t xml:space="preserve"> </w:t>
                              </w:r>
                              <w:r w:rsidRPr="00A66A8A">
                                <w:rPr>
                                  <w:i/>
                                </w:rPr>
                                <w:t>ar</w:t>
                              </w:r>
                              <w:r w:rsidRPr="00A66A8A">
                                <w:rPr>
                                  <w:i/>
                                  <w:spacing w:val="5"/>
                                </w:rPr>
                                <w:t xml:space="preserve"> </w:t>
                              </w:r>
                              <w:r w:rsidRPr="00A66A8A">
                                <w:rPr>
                                  <w:i/>
                                </w:rPr>
                                <w:t>projekta</w:t>
                              </w:r>
                              <w:r w:rsidRPr="00A66A8A">
                                <w:rPr>
                                  <w:i/>
                                  <w:spacing w:val="6"/>
                                </w:rPr>
                                <w:t xml:space="preserve"> </w:t>
                              </w:r>
                              <w:r w:rsidRPr="00A66A8A">
                                <w:rPr>
                                  <w:i/>
                                </w:rPr>
                                <w:t>realizāciju</w:t>
                              </w:r>
                              <w:r w:rsidRPr="00A66A8A">
                                <w:rPr>
                                  <w:i/>
                                  <w:spacing w:val="6"/>
                                </w:rPr>
                                <w:t xml:space="preserve"> </w:t>
                              </w:r>
                              <w:r w:rsidRPr="00A66A8A">
                                <w:rPr>
                                  <w:i/>
                                </w:rPr>
                                <w:t>un</w:t>
                              </w:r>
                              <w:r w:rsidRPr="00A66A8A">
                                <w:rPr>
                                  <w:i/>
                                  <w:spacing w:val="6"/>
                                </w:rPr>
                                <w:t xml:space="preserve"> </w:t>
                              </w:r>
                              <w:r w:rsidRPr="00A66A8A">
                                <w:rPr>
                                  <w:i/>
                                </w:rPr>
                                <w:t>plānotie</w:t>
                              </w:r>
                              <w:r w:rsidRPr="00A66A8A">
                                <w:rPr>
                                  <w:i/>
                                  <w:spacing w:val="5"/>
                                </w:rPr>
                                <w:t xml:space="preserve"> </w:t>
                              </w:r>
                              <w:r w:rsidRPr="00A66A8A">
                                <w:rPr>
                                  <w:i/>
                                </w:rPr>
                                <w:t>pasākumi</w:t>
                              </w:r>
                              <w:r w:rsidRPr="00A66A8A">
                                <w:rPr>
                                  <w:i/>
                                  <w:spacing w:val="6"/>
                                </w:rPr>
                                <w:t xml:space="preserve"> </w:t>
                              </w:r>
                              <w:r w:rsidRPr="00A66A8A">
                                <w:rPr>
                                  <w:i/>
                                </w:rPr>
                                <w:t>risku</w:t>
                              </w:r>
                              <w:r w:rsidRPr="00A66A8A">
                                <w:rPr>
                                  <w:i/>
                                  <w:spacing w:val="-47"/>
                                </w:rPr>
                                <w:t xml:space="preserve"> </w:t>
                              </w:r>
                              <w:r w:rsidRPr="00A66A8A">
                                <w:rPr>
                                  <w:i/>
                                </w:rPr>
                                <w:t>mazināšanai.)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D5861" id="Grupa 5" o:spid="_x0000_s1042" style="position:absolute;margin-left:85pt;margin-top:8.15pt;width:453.8pt;height:109pt;z-index:-251651072;mso-wrap-distance-left:0;mso-wrap-distance-right:0;mso-position-horizontal-relative:page;mso-position-vertical-relative:text" coordorigin="1700,163" coordsize="9076,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">
                <v:rect id="Rectangle 9" o:spid="_x0000_s1043" style="position:absolute;left:1709;top:172;width:9057;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BnskA&#10;AADjAAAADwAAAGRycy9kb3ducmV2LnhtbERPzU7CQBC+k/gOmzHxBrsFLVhZCCAmJMQDPw8w6Y5t&#10;tTtbuwsUn941IfE43/9M552txZlaXznWkAwUCOLcmYoLDcfDW38Cwgdkg7Vj0nAlD/PZXW+KmXEX&#10;3tF5HwoRQ9hnqKEMocmk9HlJFv3ANcSR+3CtxRDPtpCmxUsMt7UcKpVKixXHhhIbWpWUf+1PVsP6&#10;x8vj8vNkv+v0Nd0ehsW7Wi20frjvFi8gAnXhX3xzb0yc/zxKnh4TNR7D308RAD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MBnskAAADjAAAADwAAAAAAAAAAAAAAAACYAgAA&#10;ZHJzL2Rvd25yZXYueG1sUEsFBgAAAAAEAAQA9QAAAI4DAAAAAA==&#10;" fillcolor="#dfdfdf" stroked="f"/>
                <v:shape id="AutoShape 8" o:spid="_x0000_s1044" style="position:absolute;left:1699;top:163;width:9076;height:2180;visibility:visible;mso-wrap-style:square;v-text-anchor:top" coordsize="9076,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lHsgA&#10;AADiAAAADwAAAGRycy9kb3ducmV2LnhtbERPTWvCQBC9C/6HZYRepG6aBtHoKkVpLYgHtRR6G7Jj&#10;EszOhuw2Sf313ULB4+N9L9e9qURLjSstK3iaRCCIM6tLzhV8nF8fZyCcR9ZYWSYFP+RgvRoOlphq&#10;2/GR2pPPRQhhl6KCwvs6ldJlBRl0E1sTB+5iG4M+wCaXusEuhJtKxlE0lQZLDg0F1rQpKLuevo0C&#10;t+3Ocn+skq/PA+3q8fztcmuNUg+j/mUBwlPv7+J/97sO8+dxMkum8TP8XQoY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qUeyAAAAOIAAAAPAAAAAAAAAAAAAAAAAJgCAABk&#10;cnMvZG93bnJldi54bWxQSwUGAAAAAAQABAD1AAAAjQMAAAAA&#10;" path="m9,826r-9,l,2170r9,l9,826xm9,l,,,10,,816r9,l9,10,9,xm9066,2170l9,2170r-9,l,2180r9,l9066,2180r,-10xm9066,816l9,816r-9,l,826r9,l9066,826r,-10xm9076,2170r-10,l9066,2180r10,l9076,2170xm9076,826r-10,l9066,2170r10,l9076,826xm9076,816r-10,l9066,826r10,l9076,816xm9076,r-10,l9066,10r,806l9076,816r,-806l9076,xe" fillcolor="black" stroked="f">
                  <v:path arrowok="t" o:connecttype="custom" o:connectlocs="9,989;0,989;0,2333;9,2333;9,989;9,163;0,163;0,173;0,979;9,979;9,173;9,163;9066,2333;9,2333;0,2333;0,2343;9,2343;9066,2343;9066,2333;9066,979;9,979;0,979;0,989;9,989;9066,989;9066,979;9076,2333;9066,2333;9066,2343;9076,2343;9076,2333;9076,989;9066,989;9066,2333;9076,2333;9076,989;9076,979;9066,979;9066,989;9076,989;9076,979;9076,163;9066,163;9066,173;9066,979;9076,979;9076,173;9076,163" o:connectangles="0,0,0,0,0,0,0,0,0,0,0,0,0,0,0,0,0,0,0,0,0,0,0,0,0,0,0,0,0,0,0,0,0,0,0,0,0,0,0,0,0,0,0,0,0,0,0,0"/>
                </v:shape>
                <v:shape id="Text Box 7" o:spid="_x0000_s1045" type="#_x0000_t202" style="position:absolute;left:1704;top:168;width:9067;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wOMcA&#10;AADjAAAADwAAAGRycy9kb3ducmV2LnhtbERPzU4CMRC+m/AOzZB4kxZRJAuFiEZj4omFeB6243bj&#10;drq2lV15emti4nG+/1ltBteKE4XYeNYwnSgQxJU3DdcaDvunqwWImJANtp5JwzdF2KxHFyssjO95&#10;R6cy1SKHcCxQg02pK6SMlSWHceI74sy9++Aw5TPU0gTsc7hr5bVSc+mw4dxgsaMHS9VH+eU09J9W&#10;bf0jnsPz23EWD+ft3Wtptb4cD/dLEImG9C/+c7+YPH92q+ZTpRY38PtTB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vMDjHAAAA4wAAAA8AAAAAAAAAAAAAAAAAmAIAAGRy&#10;cy9kb3ducmV2LnhtbFBLBQYAAAAABAAEAPUAAACMAwAAAAA=&#10;" fillcolor="#dfdfdf" strokeweight=".48pt">
                  <v:textbox inset="0,0,0,0">
                    <w:txbxContent>
                      <w:p w14:paraId="0886B637" w14:textId="77777777" w:rsidR="00EC1C49" w:rsidRPr="00A66A8A" w:rsidRDefault="00EC1C49" w:rsidP="00567970">
                        <w:pPr>
                          <w:spacing w:before="1"/>
                          <w:ind w:left="105"/>
                          <w:rPr>
                            <w:b/>
                          </w:rPr>
                        </w:pPr>
                        <w:r w:rsidRPr="00A66A8A">
                          <w:rPr>
                            <w:b/>
                          </w:rPr>
                          <w:t>5.</w:t>
                        </w:r>
                        <w:r w:rsidRPr="00A66A8A">
                          <w:rPr>
                            <w:b/>
                            <w:spacing w:val="-5"/>
                          </w:rPr>
                          <w:t xml:space="preserve"> </w:t>
                        </w:r>
                        <w:r w:rsidRPr="00A66A8A">
                          <w:rPr>
                            <w:b/>
                          </w:rPr>
                          <w:t>Riski</w:t>
                        </w:r>
                        <w:r w:rsidRPr="00A66A8A">
                          <w:rPr>
                            <w:b/>
                            <w:spacing w:val="-1"/>
                          </w:rPr>
                          <w:t xml:space="preserve"> </w:t>
                        </w:r>
                        <w:r w:rsidRPr="00A66A8A">
                          <w:rPr>
                            <w:b/>
                          </w:rPr>
                          <w:t>un</w:t>
                        </w:r>
                        <w:r w:rsidRPr="00A66A8A">
                          <w:rPr>
                            <w:b/>
                            <w:spacing w:val="-2"/>
                          </w:rPr>
                          <w:t xml:space="preserve"> </w:t>
                        </w:r>
                        <w:r w:rsidRPr="00A66A8A">
                          <w:rPr>
                            <w:b/>
                          </w:rPr>
                          <w:t>problēmas</w:t>
                        </w:r>
                      </w:p>
                      <w:p w14:paraId="3309056B" w14:textId="77777777" w:rsidR="00EC1C49" w:rsidRPr="00A66A8A" w:rsidRDefault="00EC1C49" w:rsidP="00567970">
                        <w:pPr>
                          <w:ind w:left="105"/>
                          <w:rPr>
                            <w:i/>
                          </w:rPr>
                        </w:pPr>
                        <w:r w:rsidRPr="00A66A8A">
                          <w:rPr>
                            <w:i/>
                          </w:rPr>
                          <w:t>(Galvenie</w:t>
                        </w:r>
                        <w:r w:rsidRPr="00A66A8A">
                          <w:rPr>
                            <w:i/>
                            <w:spacing w:val="5"/>
                          </w:rPr>
                          <w:t xml:space="preserve"> </w:t>
                        </w:r>
                        <w:r w:rsidRPr="00A66A8A">
                          <w:rPr>
                            <w:i/>
                          </w:rPr>
                          <w:t>riski</w:t>
                        </w:r>
                        <w:r w:rsidRPr="00A66A8A">
                          <w:rPr>
                            <w:i/>
                            <w:spacing w:val="6"/>
                          </w:rPr>
                          <w:t xml:space="preserve"> </w:t>
                        </w:r>
                        <w:r w:rsidRPr="00A66A8A">
                          <w:rPr>
                            <w:i/>
                          </w:rPr>
                          <w:t>un</w:t>
                        </w:r>
                        <w:r w:rsidRPr="00A66A8A">
                          <w:rPr>
                            <w:i/>
                            <w:spacing w:val="6"/>
                          </w:rPr>
                          <w:t xml:space="preserve"> </w:t>
                        </w:r>
                        <w:r w:rsidRPr="00A66A8A">
                          <w:rPr>
                            <w:i/>
                          </w:rPr>
                          <w:t>problēmas,</w:t>
                        </w:r>
                        <w:r w:rsidRPr="00A66A8A">
                          <w:rPr>
                            <w:i/>
                            <w:spacing w:val="2"/>
                          </w:rPr>
                          <w:t xml:space="preserve"> </w:t>
                        </w:r>
                        <w:r w:rsidRPr="00A66A8A">
                          <w:rPr>
                            <w:i/>
                          </w:rPr>
                          <w:t>kas</w:t>
                        </w:r>
                        <w:r w:rsidRPr="00A66A8A">
                          <w:rPr>
                            <w:i/>
                            <w:spacing w:val="5"/>
                          </w:rPr>
                          <w:t xml:space="preserve"> </w:t>
                        </w:r>
                        <w:r w:rsidRPr="00A66A8A">
                          <w:rPr>
                            <w:i/>
                          </w:rPr>
                          <w:t>saistītas</w:t>
                        </w:r>
                        <w:r w:rsidRPr="00A66A8A">
                          <w:rPr>
                            <w:i/>
                            <w:spacing w:val="5"/>
                          </w:rPr>
                          <w:t xml:space="preserve"> </w:t>
                        </w:r>
                        <w:r w:rsidRPr="00A66A8A">
                          <w:rPr>
                            <w:i/>
                          </w:rPr>
                          <w:t>ar</w:t>
                        </w:r>
                        <w:r w:rsidRPr="00A66A8A">
                          <w:rPr>
                            <w:i/>
                            <w:spacing w:val="5"/>
                          </w:rPr>
                          <w:t xml:space="preserve"> </w:t>
                        </w:r>
                        <w:r w:rsidRPr="00A66A8A">
                          <w:rPr>
                            <w:i/>
                          </w:rPr>
                          <w:t>projekta</w:t>
                        </w:r>
                        <w:r w:rsidRPr="00A66A8A">
                          <w:rPr>
                            <w:i/>
                            <w:spacing w:val="6"/>
                          </w:rPr>
                          <w:t xml:space="preserve"> </w:t>
                        </w:r>
                        <w:r w:rsidRPr="00A66A8A">
                          <w:rPr>
                            <w:i/>
                          </w:rPr>
                          <w:t>realizāciju</w:t>
                        </w:r>
                        <w:r w:rsidRPr="00A66A8A">
                          <w:rPr>
                            <w:i/>
                            <w:spacing w:val="6"/>
                          </w:rPr>
                          <w:t xml:space="preserve"> </w:t>
                        </w:r>
                        <w:r w:rsidRPr="00A66A8A">
                          <w:rPr>
                            <w:i/>
                          </w:rPr>
                          <w:t>un</w:t>
                        </w:r>
                        <w:r w:rsidRPr="00A66A8A">
                          <w:rPr>
                            <w:i/>
                            <w:spacing w:val="6"/>
                          </w:rPr>
                          <w:t xml:space="preserve"> </w:t>
                        </w:r>
                        <w:r w:rsidRPr="00A66A8A">
                          <w:rPr>
                            <w:i/>
                          </w:rPr>
                          <w:t>plānotie</w:t>
                        </w:r>
                        <w:r w:rsidRPr="00A66A8A">
                          <w:rPr>
                            <w:i/>
                            <w:spacing w:val="5"/>
                          </w:rPr>
                          <w:t xml:space="preserve"> </w:t>
                        </w:r>
                        <w:r w:rsidRPr="00A66A8A">
                          <w:rPr>
                            <w:i/>
                          </w:rPr>
                          <w:t>pasākumi</w:t>
                        </w:r>
                        <w:r w:rsidRPr="00A66A8A">
                          <w:rPr>
                            <w:i/>
                            <w:spacing w:val="6"/>
                          </w:rPr>
                          <w:t xml:space="preserve"> </w:t>
                        </w:r>
                        <w:r w:rsidRPr="00A66A8A">
                          <w:rPr>
                            <w:i/>
                          </w:rPr>
                          <w:t>risku</w:t>
                        </w:r>
                        <w:r w:rsidRPr="00A66A8A">
                          <w:rPr>
                            <w:i/>
                            <w:spacing w:val="-47"/>
                          </w:rPr>
                          <w:t xml:space="preserve"> </w:t>
                        </w:r>
                        <w:r w:rsidRPr="00A66A8A">
                          <w:rPr>
                            <w:i/>
                          </w:rPr>
                          <w:t>mazināšanai.)</w:t>
                        </w:r>
                      </w:p>
                    </w:txbxContent>
                  </v:textbox>
                </v:shape>
                <w10:wrap type="topAndBottom" anchorx="page"/>
              </v:group>
            </w:pict>
          </mc:Fallback>
        </mc:AlternateContent>
      </w:r>
    </w:p>
    <w:p w14:paraId="6B042BC0" w14:textId="77777777" w:rsidR="00567970" w:rsidRPr="00782251" w:rsidRDefault="00567970" w:rsidP="00567970">
      <w:pPr>
        <w:spacing w:line="360" w:lineRule="auto"/>
        <w:ind w:right="-69"/>
        <w:rPr>
          <w:sz w:val="10"/>
        </w:rPr>
      </w:pPr>
    </w:p>
    <w:p w14:paraId="1A0F5FB6" w14:textId="77777777" w:rsidR="00567970" w:rsidRPr="00782251" w:rsidRDefault="00567970" w:rsidP="00567970">
      <w:pPr>
        <w:rPr>
          <w:sz w:val="10"/>
        </w:rPr>
      </w:pPr>
    </w:p>
    <w:p w14:paraId="5AD77F70" w14:textId="77777777" w:rsidR="00567970" w:rsidRPr="00782251" w:rsidRDefault="00567970" w:rsidP="00567970">
      <w:pPr>
        <w:rPr>
          <w:sz w:val="10"/>
        </w:rPr>
      </w:pPr>
    </w:p>
    <w:p w14:paraId="1840DFFB" w14:textId="77777777" w:rsidR="00567970" w:rsidRPr="00782251" w:rsidRDefault="00567970" w:rsidP="00567970">
      <w:pPr>
        <w:rPr>
          <w:sz w:val="10"/>
        </w:rPr>
      </w:pPr>
    </w:p>
    <w:p w14:paraId="0BDD5011" w14:textId="77777777" w:rsidR="00567970" w:rsidRPr="00782251" w:rsidRDefault="00567970" w:rsidP="00567970">
      <w:pPr>
        <w:rPr>
          <w:sz w:val="10"/>
        </w:rPr>
      </w:pPr>
    </w:p>
    <w:p w14:paraId="44555246" w14:textId="77777777" w:rsidR="00567970" w:rsidRPr="00782251" w:rsidRDefault="00567970" w:rsidP="00567970">
      <w:pPr>
        <w:pStyle w:val="Pamatteksts"/>
        <w:spacing w:line="360" w:lineRule="auto"/>
        <w:ind w:right="-69"/>
        <w:rPr>
          <w:b/>
        </w:rPr>
      </w:pPr>
    </w:p>
    <w:p w14:paraId="184226D1" w14:textId="77777777" w:rsidR="00567970" w:rsidRPr="00782251" w:rsidRDefault="00567970" w:rsidP="00567970">
      <w:pPr>
        <w:pStyle w:val="Pamatteksts"/>
        <w:spacing w:before="4" w:line="360" w:lineRule="auto"/>
        <w:ind w:right="-69"/>
        <w:rPr>
          <w:b/>
          <w:sz w:val="13"/>
        </w:rPr>
      </w:pPr>
    </w:p>
    <w:p w14:paraId="3CD7DC2B" w14:textId="77777777" w:rsidR="00567970" w:rsidRPr="00782251" w:rsidRDefault="00567970" w:rsidP="00567970">
      <w:pPr>
        <w:pStyle w:val="Pamatteksts"/>
        <w:spacing w:line="360" w:lineRule="auto"/>
        <w:ind w:left="119" w:right="-69"/>
      </w:pPr>
      <w:r w:rsidRPr="00782251">
        <w:rPr>
          <w:noProof/>
          <w:lang w:eastAsia="lv-LV"/>
        </w:rPr>
        <mc:AlternateContent>
          <mc:Choice Requires="wpg">
            <w:drawing>
              <wp:inline distT="0" distB="0" distL="0" distR="0" wp14:anchorId="77606380" wp14:editId="47D613B8">
                <wp:extent cx="5763260" cy="1210945"/>
                <wp:effectExtent l="10160" t="4445" r="8255" b="0"/>
                <wp:docPr id="1752318362"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210945"/>
                          <a:chOff x="0" y="0"/>
                          <a:chExt cx="9076" cy="1907"/>
                        </a:xfrm>
                      </wpg:grpSpPr>
                      <wps:wsp>
                        <wps:cNvPr id="291152093" name="Rectangle 5"/>
                        <wps:cNvSpPr>
                          <a:spLocks noChangeArrowheads="1"/>
                        </wps:cNvSpPr>
                        <wps:spPr bwMode="auto">
                          <a:xfrm>
                            <a:off x="9" y="9"/>
                            <a:ext cx="9057" cy="539"/>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905643" name="AutoShape 4"/>
                        <wps:cNvSpPr>
                          <a:spLocks/>
                        </wps:cNvSpPr>
                        <wps:spPr bwMode="auto">
                          <a:xfrm>
                            <a:off x="0" y="9"/>
                            <a:ext cx="9076" cy="1897"/>
                          </a:xfrm>
                          <a:custGeom>
                            <a:avLst/>
                            <a:gdLst>
                              <a:gd name="T0" fmla="*/ 9066 w 9076"/>
                              <a:gd name="T1" fmla="+- 0 548 10"/>
                              <a:gd name="T2" fmla="*/ 548 h 1897"/>
                              <a:gd name="T3" fmla="*/ 10 w 9076"/>
                              <a:gd name="T4" fmla="+- 0 548 10"/>
                              <a:gd name="T5" fmla="*/ 548 h 1897"/>
                              <a:gd name="T6" fmla="*/ 10 w 9076"/>
                              <a:gd name="T7" fmla="+- 0 10 10"/>
                              <a:gd name="T8" fmla="*/ 10 h 1897"/>
                              <a:gd name="T9" fmla="*/ 0 w 9076"/>
                              <a:gd name="T10" fmla="+- 0 10 10"/>
                              <a:gd name="T11" fmla="*/ 10 h 1897"/>
                              <a:gd name="T12" fmla="*/ 0 w 9076"/>
                              <a:gd name="T13" fmla="+- 0 548 10"/>
                              <a:gd name="T14" fmla="*/ 548 h 1897"/>
                              <a:gd name="T15" fmla="*/ 0 w 9076"/>
                              <a:gd name="T16" fmla="+- 0 557 10"/>
                              <a:gd name="T17" fmla="*/ 557 h 1897"/>
                              <a:gd name="T18" fmla="*/ 0 w 9076"/>
                              <a:gd name="T19" fmla="+- 0 1897 10"/>
                              <a:gd name="T20" fmla="*/ 1897 h 1897"/>
                              <a:gd name="T21" fmla="*/ 0 w 9076"/>
                              <a:gd name="T22" fmla="+- 0 1906 10"/>
                              <a:gd name="T23" fmla="*/ 1906 h 1897"/>
                              <a:gd name="T24" fmla="*/ 10 w 9076"/>
                              <a:gd name="T25" fmla="+- 0 1906 10"/>
                              <a:gd name="T26" fmla="*/ 1906 h 1897"/>
                              <a:gd name="T27" fmla="*/ 9066 w 9076"/>
                              <a:gd name="T28" fmla="+- 0 1906 10"/>
                              <a:gd name="T29" fmla="*/ 1906 h 1897"/>
                              <a:gd name="T30" fmla="*/ 9066 w 9076"/>
                              <a:gd name="T31" fmla="+- 0 1897 10"/>
                              <a:gd name="T32" fmla="*/ 1897 h 1897"/>
                              <a:gd name="T33" fmla="*/ 10 w 9076"/>
                              <a:gd name="T34" fmla="+- 0 1897 10"/>
                              <a:gd name="T35" fmla="*/ 1897 h 1897"/>
                              <a:gd name="T36" fmla="*/ 10 w 9076"/>
                              <a:gd name="T37" fmla="+- 0 557 10"/>
                              <a:gd name="T38" fmla="*/ 557 h 1897"/>
                              <a:gd name="T39" fmla="*/ 9066 w 9076"/>
                              <a:gd name="T40" fmla="+- 0 557 10"/>
                              <a:gd name="T41" fmla="*/ 557 h 1897"/>
                              <a:gd name="T42" fmla="*/ 9066 w 9076"/>
                              <a:gd name="T43" fmla="+- 0 548 10"/>
                              <a:gd name="T44" fmla="*/ 548 h 1897"/>
                              <a:gd name="T45" fmla="*/ 9076 w 9076"/>
                              <a:gd name="T46" fmla="+- 0 10 10"/>
                              <a:gd name="T47" fmla="*/ 10 h 1897"/>
                              <a:gd name="T48" fmla="*/ 9066 w 9076"/>
                              <a:gd name="T49" fmla="+- 0 10 10"/>
                              <a:gd name="T50" fmla="*/ 10 h 1897"/>
                              <a:gd name="T51" fmla="*/ 9066 w 9076"/>
                              <a:gd name="T52" fmla="+- 0 548 10"/>
                              <a:gd name="T53" fmla="*/ 548 h 1897"/>
                              <a:gd name="T54" fmla="*/ 9066 w 9076"/>
                              <a:gd name="T55" fmla="+- 0 557 10"/>
                              <a:gd name="T56" fmla="*/ 557 h 1897"/>
                              <a:gd name="T57" fmla="*/ 9066 w 9076"/>
                              <a:gd name="T58" fmla="+- 0 1897 10"/>
                              <a:gd name="T59" fmla="*/ 1897 h 1897"/>
                              <a:gd name="T60" fmla="*/ 9066 w 9076"/>
                              <a:gd name="T61" fmla="+- 0 1906 10"/>
                              <a:gd name="T62" fmla="*/ 1906 h 1897"/>
                              <a:gd name="T63" fmla="*/ 9076 w 9076"/>
                              <a:gd name="T64" fmla="+- 0 1906 10"/>
                              <a:gd name="T65" fmla="*/ 1906 h 1897"/>
                              <a:gd name="T66" fmla="*/ 9076 w 9076"/>
                              <a:gd name="T67" fmla="+- 0 1897 10"/>
                              <a:gd name="T68" fmla="*/ 1897 h 1897"/>
                              <a:gd name="T69" fmla="*/ 9076 w 9076"/>
                              <a:gd name="T70" fmla="+- 0 557 10"/>
                              <a:gd name="T71" fmla="*/ 557 h 1897"/>
                              <a:gd name="T72" fmla="*/ 9076 w 9076"/>
                              <a:gd name="T73" fmla="+- 0 548 10"/>
                              <a:gd name="T74" fmla="*/ 548 h 1897"/>
                              <a:gd name="T75" fmla="*/ 9076 w 9076"/>
                              <a:gd name="T76" fmla="+- 0 10 10"/>
                              <a:gd name="T77" fmla="*/ 10 h 18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9076" h="1897">
                                <a:moveTo>
                                  <a:pt x="9066" y="538"/>
                                </a:moveTo>
                                <a:lnTo>
                                  <a:pt x="10" y="538"/>
                                </a:lnTo>
                                <a:lnTo>
                                  <a:pt x="10" y="0"/>
                                </a:lnTo>
                                <a:lnTo>
                                  <a:pt x="0" y="0"/>
                                </a:lnTo>
                                <a:lnTo>
                                  <a:pt x="0" y="538"/>
                                </a:lnTo>
                                <a:lnTo>
                                  <a:pt x="0" y="547"/>
                                </a:lnTo>
                                <a:lnTo>
                                  <a:pt x="0" y="1887"/>
                                </a:lnTo>
                                <a:lnTo>
                                  <a:pt x="0" y="1896"/>
                                </a:lnTo>
                                <a:lnTo>
                                  <a:pt x="10" y="1896"/>
                                </a:lnTo>
                                <a:lnTo>
                                  <a:pt x="9066" y="1896"/>
                                </a:lnTo>
                                <a:lnTo>
                                  <a:pt x="9066" y="1887"/>
                                </a:lnTo>
                                <a:lnTo>
                                  <a:pt x="10" y="1887"/>
                                </a:lnTo>
                                <a:lnTo>
                                  <a:pt x="10" y="547"/>
                                </a:lnTo>
                                <a:lnTo>
                                  <a:pt x="9066" y="547"/>
                                </a:lnTo>
                                <a:lnTo>
                                  <a:pt x="9066" y="538"/>
                                </a:lnTo>
                                <a:close/>
                                <a:moveTo>
                                  <a:pt x="9076" y="0"/>
                                </a:moveTo>
                                <a:lnTo>
                                  <a:pt x="9066" y="0"/>
                                </a:lnTo>
                                <a:lnTo>
                                  <a:pt x="9066" y="538"/>
                                </a:lnTo>
                                <a:lnTo>
                                  <a:pt x="9066" y="547"/>
                                </a:lnTo>
                                <a:lnTo>
                                  <a:pt x="9066" y="1887"/>
                                </a:lnTo>
                                <a:lnTo>
                                  <a:pt x="9066" y="1896"/>
                                </a:lnTo>
                                <a:lnTo>
                                  <a:pt x="9076" y="1896"/>
                                </a:lnTo>
                                <a:lnTo>
                                  <a:pt x="9076" y="1887"/>
                                </a:lnTo>
                                <a:lnTo>
                                  <a:pt x="9076" y="547"/>
                                </a:lnTo>
                                <a:lnTo>
                                  <a:pt x="9076" y="538"/>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57125" name="Text Box 3"/>
                        <wps:cNvSpPr txBox="1">
                          <a:spLocks noChangeArrowheads="1"/>
                        </wps:cNvSpPr>
                        <wps:spPr bwMode="auto">
                          <a:xfrm>
                            <a:off x="4" y="4"/>
                            <a:ext cx="9067" cy="548"/>
                          </a:xfrm>
                          <a:prstGeom prst="rect">
                            <a:avLst/>
                          </a:prstGeom>
                          <a:solidFill>
                            <a:srgbClr val="DFDFDF"/>
                          </a:solidFill>
                          <a:ln w="6096">
                            <a:solidFill>
                              <a:srgbClr val="000000"/>
                            </a:solidFill>
                            <a:prstDash val="solid"/>
                            <a:miter lim="800000"/>
                            <a:headEnd/>
                            <a:tailEnd/>
                          </a:ln>
                        </wps:spPr>
                        <wps:txbx>
                          <w:txbxContent>
                            <w:p w14:paraId="30CAA364" w14:textId="77777777" w:rsidR="00EC1C49" w:rsidRPr="00E10365" w:rsidRDefault="00EC1C49" w:rsidP="00567970">
                              <w:pPr>
                                <w:spacing w:before="1"/>
                                <w:ind w:left="105"/>
                                <w:rPr>
                                  <w:b/>
                                </w:rPr>
                              </w:pPr>
                              <w:r w:rsidRPr="00E10365">
                                <w:rPr>
                                  <w:b/>
                                </w:rPr>
                                <w:t>6.</w:t>
                              </w:r>
                              <w:r w:rsidRPr="00E10365">
                                <w:rPr>
                                  <w:b/>
                                  <w:spacing w:val="-5"/>
                                </w:rPr>
                                <w:t xml:space="preserve"> </w:t>
                              </w:r>
                              <w:r w:rsidRPr="00E10365">
                                <w:rPr>
                                  <w:b/>
                                </w:rPr>
                                <w:t>Finansējums</w:t>
                              </w:r>
                            </w:p>
                            <w:p w14:paraId="68EAF5CA" w14:textId="77777777" w:rsidR="00EC1C49" w:rsidRPr="00E10365" w:rsidRDefault="00EC1C49" w:rsidP="00567970">
                              <w:pPr>
                                <w:spacing w:before="1" w:line="267" w:lineRule="exact"/>
                                <w:ind w:left="105"/>
                                <w:rPr>
                                  <w:i/>
                                </w:rPr>
                              </w:pPr>
                              <w:r w:rsidRPr="00E10365">
                                <w:rPr>
                                  <w:i/>
                                </w:rPr>
                                <w:t>(Finansējuma</w:t>
                              </w:r>
                              <w:r w:rsidRPr="00E10365">
                                <w:rPr>
                                  <w:i/>
                                  <w:spacing w:val="-6"/>
                                </w:rPr>
                                <w:t xml:space="preserve"> </w:t>
                              </w:r>
                              <w:r w:rsidRPr="00E10365">
                                <w:rPr>
                                  <w:i/>
                                </w:rPr>
                                <w:t>apraksts</w:t>
                              </w:r>
                              <w:r w:rsidRPr="00E10365">
                                <w:rPr>
                                  <w:i/>
                                  <w:spacing w:val="-6"/>
                                </w:rPr>
                                <w:t xml:space="preserve"> </w:t>
                              </w:r>
                              <w:r w:rsidRPr="00E10365">
                                <w:rPr>
                                  <w:i/>
                                </w:rPr>
                                <w:t>un</w:t>
                              </w:r>
                              <w:r w:rsidRPr="00E10365">
                                <w:rPr>
                                  <w:i/>
                                  <w:spacing w:val="-6"/>
                                </w:rPr>
                                <w:t xml:space="preserve"> </w:t>
                              </w:r>
                              <w:r w:rsidRPr="00E10365">
                                <w:rPr>
                                  <w:i/>
                                </w:rPr>
                                <w:t>nepieciešamā</w:t>
                              </w:r>
                              <w:r w:rsidRPr="00E10365">
                                <w:rPr>
                                  <w:i/>
                                  <w:spacing w:val="-6"/>
                                </w:rPr>
                                <w:t xml:space="preserve"> </w:t>
                              </w:r>
                              <w:r w:rsidRPr="00E10365">
                                <w:rPr>
                                  <w:i/>
                                </w:rPr>
                                <w:t>finansējuma</w:t>
                              </w:r>
                              <w:r w:rsidRPr="00E10365">
                                <w:rPr>
                                  <w:i/>
                                  <w:spacing w:val="-5"/>
                                </w:rPr>
                                <w:t xml:space="preserve"> </w:t>
                              </w:r>
                              <w:r w:rsidRPr="00E10365">
                                <w:rPr>
                                  <w:i/>
                                </w:rPr>
                                <w:t>piesaiste)</w:t>
                              </w:r>
                            </w:p>
                          </w:txbxContent>
                        </wps:txbx>
                        <wps:bodyPr rot="0" vert="horz" wrap="square" lIns="0" tIns="0" rIns="0" bIns="0" anchor="t" anchorCtr="0" upright="1">
                          <a:noAutofit/>
                        </wps:bodyPr>
                      </wps:wsp>
                    </wpg:wgp>
                  </a:graphicData>
                </a:graphic>
              </wp:inline>
            </w:drawing>
          </mc:Choice>
          <mc:Fallback>
            <w:pict>
              <v:group w14:anchorId="77606380" id="Grupa 6" o:spid="_x0000_s1046" style="width:453.8pt;height:95.35pt;mso-position-horizontal-relative:char;mso-position-vertical-relative:line" coordsize="9076,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">
                <v:rect id="Rectangle 5" o:spid="_x0000_s1047" style="position:absolute;left:9;top:9;width:905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67ssA&#10;AADiAAAADwAAAGRycy9kb3ducmV2LnhtbESP0WrCQBRE34X+w3ILvuluIg0aXcVqC4XiQ9UPuGSv&#10;SWz2bsyumvbru4VCH4eZOcMsVr1txI06XzvWkIwVCOLCmZpLDcfD62gKwgdkg41j0vBFHlbLh8EC&#10;c+Pu/EG3fShFhLDPUUMVQptL6YuKLPqxa4mjd3KdxRBlV0rT4T3CbSNTpTJpsea4UGFLm4qKz/3V&#10;anj59vL4fL7aS5Nts/dDWu7UZq318LFfz0EE6sN/+K/9ZjSksyR5StVsAr+X4h2Qy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RzruywAAAOIAAAAPAAAAAAAAAAAAAAAAAJgC&#10;AABkcnMvZG93bnJldi54bWxQSwUGAAAAAAQABAD1AAAAkAMAAAAA&#10;" fillcolor="#dfdfdf" stroked="f"/>
                <v:shape id="AutoShape 4" o:spid="_x0000_s1048" style="position:absolute;top:9;width:9076;height:1897;visibility:visible;mso-wrap-style:square;v-text-anchor:top" coordsize="9076,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bRckA&#10;AADjAAAADwAAAGRycy9kb3ducmV2LnhtbERPS0/CQBC+m/gfNmPiTbaiFCwsRPERLoRYpedJd+wW&#10;u7O1u5b6710TE47zvWexGmwjeup87VjB9SgBQVw6XXOl4P3t+WoGwgdkjY1jUvBDHlbL87MFZtod&#10;+ZX6PFQihrDPUIEJoc2k9KUhi37kWuLIfbjOYohnV0nd4TGG20aOkySVFmuODQZbWhsqP/Nvq+Bg&#10;cveQ7g59UTxt1vuXr1BMHrdKXV4M93MQgYZwEv+7NzrOn42nd8kkvb2Bv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4ibRckAAADjAAAADwAAAAAAAAAAAAAAAACYAgAA&#10;ZHJzL2Rvd25yZXYueG1sUEsFBgAAAAAEAAQA9QAAAI4DAAAAAA==&#10;" path="m9066,538l10,538,10,,,,,538r,9l,1887r,9l10,1896r9056,l9066,1887r-9056,l10,547r9056,l9066,538xm9076,r-10,l9066,538r,9l9066,1887r,9l9076,1896r,-9l9076,547r,-9l9076,xe" fillcolor="black" stroked="f">
                  <v:path arrowok="t" o:connecttype="custom" o:connectlocs="9066,548;10,548;10,10;0,10;0,548;0,557;0,1897;0,1906;10,1906;9066,1906;9066,1897;10,1897;10,557;9066,557;9066,548;9076,10;9066,10;9066,548;9066,557;9066,1897;9066,1906;9076,1906;9076,1897;9076,557;9076,548;9076,10" o:connectangles="0,0,0,0,0,0,0,0,0,0,0,0,0,0,0,0,0,0,0,0,0,0,0,0,0,0"/>
                </v:shape>
                <v:shape id="Text Box 3" o:spid="_x0000_s1049" type="#_x0000_t202" style="position:absolute;left:4;top:4;width:906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atcgA&#10;AADiAAAADwAAAGRycy9kb3ducmV2LnhtbERPTUsDMRS8C/6H8ARvNmmLVrZNS6sogqdui+fXzXOz&#10;uHnZJrG79tcbQehhDsN8MYvV4FpxohAbzxrGIwWCuPKm4VrDfvdy9wgiJmSDrWfS8EMRVsvrqwUW&#10;xve8pVOZapFLOBaowabUFVLGypLDOPIdcdY+fXCYMg21NAH7XO5aOVHqQTpsOC9Y7OjJUvVVfjsN&#10;/dGqjX/Gc3j9OEzj/ryZvZdW69ubYT0HkWhIF/N/+s1omKrx5H6WAX+X8h2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e1q1yAAAAOIAAAAPAAAAAAAAAAAAAAAAAJgCAABk&#10;cnMvZG93bnJldi54bWxQSwUGAAAAAAQABAD1AAAAjQMAAAAA&#10;" fillcolor="#dfdfdf" strokeweight=".48pt">
                  <v:textbox inset="0,0,0,0">
                    <w:txbxContent>
                      <w:p w14:paraId="30CAA364" w14:textId="77777777" w:rsidR="00EC1C49" w:rsidRPr="00E10365" w:rsidRDefault="00EC1C49" w:rsidP="00567970">
                        <w:pPr>
                          <w:spacing w:before="1"/>
                          <w:ind w:left="105"/>
                          <w:rPr>
                            <w:b/>
                          </w:rPr>
                        </w:pPr>
                        <w:r w:rsidRPr="00E10365">
                          <w:rPr>
                            <w:b/>
                          </w:rPr>
                          <w:t>6.</w:t>
                        </w:r>
                        <w:r w:rsidRPr="00E10365">
                          <w:rPr>
                            <w:b/>
                            <w:spacing w:val="-5"/>
                          </w:rPr>
                          <w:t xml:space="preserve"> </w:t>
                        </w:r>
                        <w:r w:rsidRPr="00E10365">
                          <w:rPr>
                            <w:b/>
                          </w:rPr>
                          <w:t>Finansējums</w:t>
                        </w:r>
                      </w:p>
                      <w:p w14:paraId="68EAF5CA" w14:textId="77777777" w:rsidR="00EC1C49" w:rsidRPr="00E10365" w:rsidRDefault="00EC1C49" w:rsidP="00567970">
                        <w:pPr>
                          <w:spacing w:before="1" w:line="267" w:lineRule="exact"/>
                          <w:ind w:left="105"/>
                          <w:rPr>
                            <w:i/>
                          </w:rPr>
                        </w:pPr>
                        <w:r w:rsidRPr="00E10365">
                          <w:rPr>
                            <w:i/>
                          </w:rPr>
                          <w:t>(Finansējuma</w:t>
                        </w:r>
                        <w:r w:rsidRPr="00E10365">
                          <w:rPr>
                            <w:i/>
                            <w:spacing w:val="-6"/>
                          </w:rPr>
                          <w:t xml:space="preserve"> </w:t>
                        </w:r>
                        <w:r w:rsidRPr="00E10365">
                          <w:rPr>
                            <w:i/>
                          </w:rPr>
                          <w:t>apraksts</w:t>
                        </w:r>
                        <w:r w:rsidRPr="00E10365">
                          <w:rPr>
                            <w:i/>
                            <w:spacing w:val="-6"/>
                          </w:rPr>
                          <w:t xml:space="preserve"> </w:t>
                        </w:r>
                        <w:r w:rsidRPr="00E10365">
                          <w:rPr>
                            <w:i/>
                          </w:rPr>
                          <w:t>un</w:t>
                        </w:r>
                        <w:r w:rsidRPr="00E10365">
                          <w:rPr>
                            <w:i/>
                            <w:spacing w:val="-6"/>
                          </w:rPr>
                          <w:t xml:space="preserve"> </w:t>
                        </w:r>
                        <w:r w:rsidRPr="00E10365">
                          <w:rPr>
                            <w:i/>
                          </w:rPr>
                          <w:t>nepieciešamā</w:t>
                        </w:r>
                        <w:r w:rsidRPr="00E10365">
                          <w:rPr>
                            <w:i/>
                            <w:spacing w:val="-6"/>
                          </w:rPr>
                          <w:t xml:space="preserve"> </w:t>
                        </w:r>
                        <w:r w:rsidRPr="00E10365">
                          <w:rPr>
                            <w:i/>
                          </w:rPr>
                          <w:t>finansējuma</w:t>
                        </w:r>
                        <w:r w:rsidRPr="00E10365">
                          <w:rPr>
                            <w:i/>
                            <w:spacing w:val="-5"/>
                          </w:rPr>
                          <w:t xml:space="preserve"> </w:t>
                        </w:r>
                        <w:r w:rsidRPr="00E10365">
                          <w:rPr>
                            <w:i/>
                          </w:rPr>
                          <w:t>piesaiste)</w:t>
                        </w:r>
                      </w:p>
                    </w:txbxContent>
                  </v:textbox>
                </v:shape>
                <w10:anchorlock/>
              </v:group>
            </w:pict>
          </mc:Fallback>
        </mc:AlternateContent>
      </w:r>
    </w:p>
    <w:p w14:paraId="402638F6" w14:textId="77777777" w:rsidR="00567970" w:rsidRPr="00782251" w:rsidRDefault="00567970" w:rsidP="00567970">
      <w:pPr>
        <w:pStyle w:val="Virsraksts1"/>
        <w:spacing w:before="87" w:line="360" w:lineRule="auto"/>
        <w:ind w:right="-69"/>
      </w:pPr>
      <w:r w:rsidRPr="00782251">
        <w:t>Projekta</w:t>
      </w:r>
      <w:r w:rsidRPr="00782251">
        <w:rPr>
          <w:spacing w:val="-7"/>
        </w:rPr>
        <w:t xml:space="preserve"> </w:t>
      </w:r>
      <w:r w:rsidRPr="00782251">
        <w:t>aktivitātes</w:t>
      </w:r>
    </w:p>
    <w:p w14:paraId="1563F8F5" w14:textId="77777777" w:rsidR="00567970" w:rsidRPr="00782251" w:rsidRDefault="00567970" w:rsidP="00567970">
      <w:pPr>
        <w:spacing w:before="44" w:line="360" w:lineRule="auto"/>
        <w:ind w:left="119" w:right="-69"/>
        <w:rPr>
          <w:i/>
        </w:rPr>
      </w:pPr>
      <w:r w:rsidRPr="00782251">
        <w:rPr>
          <w:i/>
        </w:rPr>
        <w:t>(Projekta</w:t>
      </w:r>
      <w:r w:rsidRPr="00782251">
        <w:rPr>
          <w:i/>
          <w:spacing w:val="16"/>
        </w:rPr>
        <w:t xml:space="preserve"> </w:t>
      </w:r>
      <w:r w:rsidRPr="00782251">
        <w:rPr>
          <w:i/>
        </w:rPr>
        <w:t>mērķa</w:t>
      </w:r>
      <w:r w:rsidRPr="00782251">
        <w:rPr>
          <w:i/>
          <w:spacing w:val="17"/>
        </w:rPr>
        <w:t xml:space="preserve"> </w:t>
      </w:r>
      <w:r w:rsidRPr="00782251">
        <w:rPr>
          <w:i/>
        </w:rPr>
        <w:t>sasniegšanai</w:t>
      </w:r>
      <w:r w:rsidRPr="00782251">
        <w:rPr>
          <w:i/>
          <w:spacing w:val="20"/>
        </w:rPr>
        <w:t xml:space="preserve"> </w:t>
      </w:r>
      <w:r w:rsidRPr="00782251">
        <w:rPr>
          <w:i/>
        </w:rPr>
        <w:t>plānotās</w:t>
      </w:r>
      <w:r w:rsidRPr="00782251">
        <w:rPr>
          <w:i/>
          <w:spacing w:val="15"/>
        </w:rPr>
        <w:t xml:space="preserve"> </w:t>
      </w:r>
      <w:r w:rsidRPr="00782251">
        <w:rPr>
          <w:i/>
        </w:rPr>
        <w:t>aktivitātes,</w:t>
      </w:r>
      <w:r w:rsidRPr="00782251">
        <w:rPr>
          <w:i/>
          <w:spacing w:val="19"/>
        </w:rPr>
        <w:t xml:space="preserve"> </w:t>
      </w:r>
      <w:r w:rsidRPr="00782251">
        <w:rPr>
          <w:i/>
        </w:rPr>
        <w:t>sniedzot</w:t>
      </w:r>
      <w:r w:rsidRPr="00782251">
        <w:rPr>
          <w:i/>
          <w:spacing w:val="17"/>
        </w:rPr>
        <w:t xml:space="preserve"> </w:t>
      </w:r>
      <w:r w:rsidRPr="00782251">
        <w:rPr>
          <w:i/>
        </w:rPr>
        <w:t>īsu</w:t>
      </w:r>
      <w:r w:rsidRPr="00782251">
        <w:rPr>
          <w:i/>
          <w:spacing w:val="17"/>
        </w:rPr>
        <w:t xml:space="preserve"> </w:t>
      </w:r>
      <w:r w:rsidRPr="00782251">
        <w:rPr>
          <w:i/>
        </w:rPr>
        <w:t>aprakstu</w:t>
      </w:r>
      <w:r w:rsidRPr="00782251">
        <w:rPr>
          <w:i/>
          <w:spacing w:val="17"/>
        </w:rPr>
        <w:t xml:space="preserve"> </w:t>
      </w:r>
      <w:r w:rsidRPr="00782251">
        <w:rPr>
          <w:i/>
        </w:rPr>
        <w:t>un</w:t>
      </w:r>
      <w:r w:rsidRPr="00782251">
        <w:rPr>
          <w:i/>
          <w:spacing w:val="17"/>
        </w:rPr>
        <w:t xml:space="preserve"> </w:t>
      </w:r>
      <w:r w:rsidRPr="00782251">
        <w:rPr>
          <w:i/>
        </w:rPr>
        <w:t>nepieciešamības</w:t>
      </w:r>
      <w:r w:rsidRPr="00782251">
        <w:rPr>
          <w:i/>
          <w:spacing w:val="-57"/>
        </w:rPr>
        <w:t xml:space="preserve"> </w:t>
      </w:r>
      <w:r w:rsidRPr="00782251">
        <w:rPr>
          <w:i/>
        </w:rPr>
        <w:t>pamatojumu)</w:t>
      </w:r>
    </w:p>
    <w:p w14:paraId="37527C56" w14:textId="77777777" w:rsidR="00567970" w:rsidRPr="00782251" w:rsidRDefault="00567970" w:rsidP="00567970">
      <w:pPr>
        <w:pStyle w:val="Pamatteksts"/>
        <w:spacing w:before="9" w:line="360" w:lineRule="auto"/>
        <w:ind w:right="-69"/>
        <w:rPr>
          <w:i/>
        </w:rPr>
      </w:pP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914"/>
        <w:gridCol w:w="5479"/>
      </w:tblGrid>
      <w:tr w:rsidR="00782251" w:rsidRPr="00782251" w14:paraId="01B4AD29" w14:textId="77777777" w:rsidTr="002732C9">
        <w:trPr>
          <w:trHeight w:val="806"/>
        </w:trPr>
        <w:tc>
          <w:tcPr>
            <w:tcW w:w="562" w:type="dxa"/>
            <w:shd w:val="clear" w:color="auto" w:fill="DFDFDF"/>
          </w:tcPr>
          <w:p w14:paraId="7278C4F5"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Nr.</w:t>
            </w:r>
          </w:p>
          <w:p w14:paraId="1E28E36B"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p.</w:t>
            </w:r>
          </w:p>
          <w:p w14:paraId="21A92F74" w14:textId="77777777" w:rsidR="00567970" w:rsidRPr="00782251" w:rsidRDefault="00567970" w:rsidP="002732C9">
            <w:pPr>
              <w:pStyle w:val="TableParagraph"/>
              <w:spacing w:line="360" w:lineRule="auto"/>
              <w:ind w:left="114" w:right="-69"/>
              <w:jc w:val="center"/>
              <w:rPr>
                <w:b/>
                <w:lang w:val="lv-LV"/>
              </w:rPr>
            </w:pPr>
            <w:r w:rsidRPr="00782251">
              <w:rPr>
                <w:b/>
                <w:lang w:val="lv-LV"/>
              </w:rPr>
              <w:t>k.</w:t>
            </w:r>
          </w:p>
        </w:tc>
        <w:tc>
          <w:tcPr>
            <w:tcW w:w="2914" w:type="dxa"/>
            <w:shd w:val="clear" w:color="auto" w:fill="DFDFDF"/>
          </w:tcPr>
          <w:p w14:paraId="728E35BA" w14:textId="77777777" w:rsidR="00567970" w:rsidRPr="00782251" w:rsidRDefault="00567970" w:rsidP="002732C9">
            <w:pPr>
              <w:pStyle w:val="TableParagraph"/>
              <w:spacing w:before="6" w:line="360" w:lineRule="auto"/>
              <w:ind w:right="-69"/>
              <w:rPr>
                <w:i/>
                <w:sz w:val="23"/>
                <w:lang w:val="lv-LV"/>
              </w:rPr>
            </w:pPr>
          </w:p>
          <w:p w14:paraId="54B01070" w14:textId="77777777" w:rsidR="00567970" w:rsidRPr="00782251" w:rsidRDefault="00567970" w:rsidP="002732C9">
            <w:pPr>
              <w:pStyle w:val="TableParagraph"/>
              <w:spacing w:line="360" w:lineRule="auto"/>
              <w:ind w:left="926" w:right="-69"/>
              <w:rPr>
                <w:b/>
                <w:lang w:val="lv-LV"/>
              </w:rPr>
            </w:pPr>
            <w:r w:rsidRPr="00782251">
              <w:rPr>
                <w:b/>
                <w:lang w:val="lv-LV"/>
              </w:rPr>
              <w:t>Nosaukums</w:t>
            </w:r>
          </w:p>
        </w:tc>
        <w:tc>
          <w:tcPr>
            <w:tcW w:w="5479" w:type="dxa"/>
            <w:shd w:val="clear" w:color="auto" w:fill="DFDFDF"/>
          </w:tcPr>
          <w:p w14:paraId="017379E0" w14:textId="77777777" w:rsidR="00567970" w:rsidRPr="00782251" w:rsidRDefault="00567970" w:rsidP="002732C9">
            <w:pPr>
              <w:pStyle w:val="TableParagraph"/>
              <w:spacing w:before="6" w:line="360" w:lineRule="auto"/>
              <w:ind w:right="-69"/>
              <w:rPr>
                <w:i/>
                <w:sz w:val="23"/>
                <w:lang w:val="lv-LV"/>
              </w:rPr>
            </w:pPr>
          </w:p>
          <w:p w14:paraId="46172A0A" w14:textId="77777777" w:rsidR="00567970" w:rsidRPr="00782251" w:rsidRDefault="00567970" w:rsidP="002732C9">
            <w:pPr>
              <w:pStyle w:val="TableParagraph"/>
              <w:spacing w:line="360" w:lineRule="auto"/>
              <w:ind w:left="2147" w:right="-69"/>
              <w:jc w:val="center"/>
              <w:rPr>
                <w:b/>
                <w:lang w:val="lv-LV"/>
              </w:rPr>
            </w:pPr>
            <w:r w:rsidRPr="00782251">
              <w:rPr>
                <w:b/>
                <w:lang w:val="lv-LV"/>
              </w:rPr>
              <w:t>Pamatojums</w:t>
            </w:r>
          </w:p>
        </w:tc>
      </w:tr>
      <w:tr w:rsidR="00782251" w:rsidRPr="00782251" w14:paraId="4B4981E7" w14:textId="77777777" w:rsidTr="002732C9">
        <w:trPr>
          <w:trHeight w:val="268"/>
        </w:trPr>
        <w:tc>
          <w:tcPr>
            <w:tcW w:w="562" w:type="dxa"/>
          </w:tcPr>
          <w:p w14:paraId="0B63AF93" w14:textId="77777777" w:rsidR="00567970" w:rsidRPr="00782251" w:rsidRDefault="00567970" w:rsidP="002732C9">
            <w:pPr>
              <w:pStyle w:val="TableParagraph"/>
              <w:spacing w:before="1" w:line="360" w:lineRule="auto"/>
              <w:ind w:left="192" w:right="-69"/>
              <w:rPr>
                <w:b/>
                <w:i/>
                <w:lang w:val="lv-LV"/>
              </w:rPr>
            </w:pPr>
            <w:r w:rsidRPr="00782251">
              <w:rPr>
                <w:b/>
                <w:i/>
                <w:lang w:val="lv-LV"/>
              </w:rPr>
              <w:t>1.</w:t>
            </w:r>
          </w:p>
        </w:tc>
        <w:tc>
          <w:tcPr>
            <w:tcW w:w="2914" w:type="dxa"/>
          </w:tcPr>
          <w:p w14:paraId="0A535E4B" w14:textId="77777777" w:rsidR="00567970" w:rsidRPr="00782251" w:rsidRDefault="00567970" w:rsidP="002732C9">
            <w:pPr>
              <w:pStyle w:val="TableParagraph"/>
              <w:spacing w:line="360" w:lineRule="auto"/>
              <w:ind w:right="-69"/>
              <w:rPr>
                <w:sz w:val="18"/>
                <w:lang w:val="lv-LV"/>
              </w:rPr>
            </w:pPr>
          </w:p>
        </w:tc>
        <w:tc>
          <w:tcPr>
            <w:tcW w:w="5479" w:type="dxa"/>
          </w:tcPr>
          <w:p w14:paraId="3B551D15" w14:textId="77777777" w:rsidR="00567970" w:rsidRPr="00782251" w:rsidRDefault="00567970" w:rsidP="002732C9">
            <w:pPr>
              <w:pStyle w:val="TableParagraph"/>
              <w:spacing w:line="360" w:lineRule="auto"/>
              <w:ind w:right="-69"/>
              <w:rPr>
                <w:sz w:val="18"/>
                <w:lang w:val="lv-LV"/>
              </w:rPr>
            </w:pPr>
          </w:p>
        </w:tc>
      </w:tr>
      <w:tr w:rsidR="00782251" w:rsidRPr="00782251" w14:paraId="63E0D2FB" w14:textId="77777777" w:rsidTr="002732C9">
        <w:trPr>
          <w:trHeight w:val="268"/>
        </w:trPr>
        <w:tc>
          <w:tcPr>
            <w:tcW w:w="562" w:type="dxa"/>
          </w:tcPr>
          <w:p w14:paraId="5E09549B" w14:textId="77777777" w:rsidR="00567970" w:rsidRPr="00782251" w:rsidRDefault="00567970" w:rsidP="002732C9">
            <w:pPr>
              <w:pStyle w:val="TableParagraph"/>
              <w:spacing w:before="1" w:line="360" w:lineRule="auto"/>
              <w:ind w:left="192" w:right="-69"/>
              <w:rPr>
                <w:b/>
                <w:i/>
                <w:lang w:val="lv-LV"/>
              </w:rPr>
            </w:pPr>
            <w:r w:rsidRPr="00782251">
              <w:rPr>
                <w:b/>
                <w:i/>
                <w:lang w:val="lv-LV"/>
              </w:rPr>
              <w:t>2.</w:t>
            </w:r>
          </w:p>
        </w:tc>
        <w:tc>
          <w:tcPr>
            <w:tcW w:w="2914" w:type="dxa"/>
          </w:tcPr>
          <w:p w14:paraId="26FFA869" w14:textId="77777777" w:rsidR="00567970" w:rsidRPr="00782251" w:rsidRDefault="00567970" w:rsidP="002732C9">
            <w:pPr>
              <w:pStyle w:val="TableParagraph"/>
              <w:spacing w:line="360" w:lineRule="auto"/>
              <w:ind w:right="-69"/>
              <w:rPr>
                <w:sz w:val="18"/>
                <w:lang w:val="lv-LV"/>
              </w:rPr>
            </w:pPr>
          </w:p>
        </w:tc>
        <w:tc>
          <w:tcPr>
            <w:tcW w:w="5479" w:type="dxa"/>
          </w:tcPr>
          <w:p w14:paraId="38EC7F6A" w14:textId="77777777" w:rsidR="00567970" w:rsidRPr="00782251" w:rsidRDefault="00567970" w:rsidP="002732C9">
            <w:pPr>
              <w:pStyle w:val="TableParagraph"/>
              <w:spacing w:line="360" w:lineRule="auto"/>
              <w:ind w:right="-69"/>
              <w:rPr>
                <w:sz w:val="18"/>
                <w:lang w:val="lv-LV"/>
              </w:rPr>
            </w:pPr>
          </w:p>
        </w:tc>
      </w:tr>
      <w:tr w:rsidR="00782251" w:rsidRPr="00782251" w14:paraId="4EBCA579" w14:textId="77777777" w:rsidTr="002732C9">
        <w:trPr>
          <w:trHeight w:val="268"/>
        </w:trPr>
        <w:tc>
          <w:tcPr>
            <w:tcW w:w="562" w:type="dxa"/>
          </w:tcPr>
          <w:p w14:paraId="430AE058" w14:textId="77777777" w:rsidR="00567970" w:rsidRPr="00782251" w:rsidRDefault="00567970" w:rsidP="002732C9">
            <w:pPr>
              <w:pStyle w:val="TableParagraph"/>
              <w:spacing w:before="1" w:line="360" w:lineRule="auto"/>
              <w:ind w:left="192" w:right="-69"/>
              <w:rPr>
                <w:b/>
                <w:i/>
                <w:lang w:val="lv-LV"/>
              </w:rPr>
            </w:pPr>
            <w:r w:rsidRPr="00782251">
              <w:rPr>
                <w:b/>
                <w:i/>
                <w:lang w:val="lv-LV"/>
              </w:rPr>
              <w:t>3.</w:t>
            </w:r>
          </w:p>
        </w:tc>
        <w:tc>
          <w:tcPr>
            <w:tcW w:w="2914" w:type="dxa"/>
          </w:tcPr>
          <w:p w14:paraId="134D5ECC" w14:textId="77777777" w:rsidR="00567970" w:rsidRPr="00782251" w:rsidRDefault="00567970" w:rsidP="002732C9">
            <w:pPr>
              <w:pStyle w:val="TableParagraph"/>
              <w:spacing w:line="360" w:lineRule="auto"/>
              <w:ind w:right="-69"/>
              <w:rPr>
                <w:sz w:val="18"/>
                <w:lang w:val="lv-LV"/>
              </w:rPr>
            </w:pPr>
          </w:p>
        </w:tc>
        <w:tc>
          <w:tcPr>
            <w:tcW w:w="5479" w:type="dxa"/>
          </w:tcPr>
          <w:p w14:paraId="1A3A6EE2" w14:textId="77777777" w:rsidR="00567970" w:rsidRPr="00782251" w:rsidRDefault="00567970" w:rsidP="002732C9">
            <w:pPr>
              <w:pStyle w:val="TableParagraph"/>
              <w:spacing w:line="360" w:lineRule="auto"/>
              <w:ind w:right="-69"/>
              <w:rPr>
                <w:sz w:val="18"/>
                <w:lang w:val="lv-LV"/>
              </w:rPr>
            </w:pPr>
          </w:p>
        </w:tc>
      </w:tr>
      <w:tr w:rsidR="00782251" w:rsidRPr="00782251" w14:paraId="33FB36C2" w14:textId="77777777" w:rsidTr="002732C9">
        <w:trPr>
          <w:trHeight w:val="268"/>
        </w:trPr>
        <w:tc>
          <w:tcPr>
            <w:tcW w:w="562" w:type="dxa"/>
          </w:tcPr>
          <w:p w14:paraId="3624F6D6" w14:textId="77777777" w:rsidR="00567970" w:rsidRPr="00782251" w:rsidRDefault="00567970" w:rsidP="002732C9">
            <w:pPr>
              <w:pStyle w:val="TableParagraph"/>
              <w:spacing w:before="1" w:line="360" w:lineRule="auto"/>
              <w:ind w:left="192" w:right="-69"/>
              <w:rPr>
                <w:b/>
                <w:i/>
                <w:lang w:val="lv-LV"/>
              </w:rPr>
            </w:pPr>
            <w:r w:rsidRPr="00782251">
              <w:rPr>
                <w:b/>
                <w:i/>
                <w:lang w:val="lv-LV"/>
              </w:rPr>
              <w:t>4.</w:t>
            </w:r>
          </w:p>
        </w:tc>
        <w:tc>
          <w:tcPr>
            <w:tcW w:w="2914" w:type="dxa"/>
          </w:tcPr>
          <w:p w14:paraId="431E4E74" w14:textId="77777777" w:rsidR="00567970" w:rsidRPr="00782251" w:rsidRDefault="00567970" w:rsidP="002732C9">
            <w:pPr>
              <w:pStyle w:val="TableParagraph"/>
              <w:spacing w:line="360" w:lineRule="auto"/>
              <w:ind w:right="-69"/>
              <w:rPr>
                <w:sz w:val="18"/>
                <w:lang w:val="lv-LV"/>
              </w:rPr>
            </w:pPr>
          </w:p>
        </w:tc>
        <w:tc>
          <w:tcPr>
            <w:tcW w:w="5479" w:type="dxa"/>
          </w:tcPr>
          <w:p w14:paraId="7CB48264" w14:textId="77777777" w:rsidR="00567970" w:rsidRPr="00782251" w:rsidRDefault="00567970" w:rsidP="002732C9">
            <w:pPr>
              <w:pStyle w:val="TableParagraph"/>
              <w:spacing w:line="360" w:lineRule="auto"/>
              <w:ind w:right="-69"/>
              <w:rPr>
                <w:sz w:val="18"/>
                <w:lang w:val="lv-LV"/>
              </w:rPr>
            </w:pPr>
          </w:p>
        </w:tc>
      </w:tr>
      <w:tr w:rsidR="00782251" w:rsidRPr="00782251" w14:paraId="12D7B23F" w14:textId="77777777" w:rsidTr="002732C9">
        <w:trPr>
          <w:trHeight w:val="268"/>
        </w:trPr>
        <w:tc>
          <w:tcPr>
            <w:tcW w:w="562" w:type="dxa"/>
          </w:tcPr>
          <w:p w14:paraId="477070D7" w14:textId="77777777" w:rsidR="00567970" w:rsidRPr="00782251" w:rsidRDefault="00567970" w:rsidP="002732C9">
            <w:pPr>
              <w:pStyle w:val="TableParagraph"/>
              <w:spacing w:before="2" w:line="360" w:lineRule="auto"/>
              <w:ind w:left="192" w:right="-69"/>
              <w:rPr>
                <w:b/>
                <w:i/>
                <w:lang w:val="lv-LV"/>
              </w:rPr>
            </w:pPr>
            <w:r w:rsidRPr="00782251">
              <w:rPr>
                <w:b/>
                <w:i/>
                <w:lang w:val="lv-LV"/>
              </w:rPr>
              <w:t>5.</w:t>
            </w:r>
          </w:p>
        </w:tc>
        <w:tc>
          <w:tcPr>
            <w:tcW w:w="2914" w:type="dxa"/>
          </w:tcPr>
          <w:p w14:paraId="3FA5C312" w14:textId="77777777" w:rsidR="00567970" w:rsidRPr="00782251" w:rsidRDefault="00567970" w:rsidP="002732C9">
            <w:pPr>
              <w:pStyle w:val="TableParagraph"/>
              <w:spacing w:line="360" w:lineRule="auto"/>
              <w:ind w:right="-69"/>
              <w:rPr>
                <w:sz w:val="18"/>
                <w:lang w:val="lv-LV"/>
              </w:rPr>
            </w:pPr>
          </w:p>
        </w:tc>
        <w:tc>
          <w:tcPr>
            <w:tcW w:w="5479" w:type="dxa"/>
          </w:tcPr>
          <w:p w14:paraId="553950A5" w14:textId="77777777" w:rsidR="00567970" w:rsidRPr="00782251" w:rsidRDefault="00567970" w:rsidP="002732C9">
            <w:pPr>
              <w:pStyle w:val="TableParagraph"/>
              <w:spacing w:line="360" w:lineRule="auto"/>
              <w:ind w:right="-69"/>
              <w:rPr>
                <w:sz w:val="18"/>
                <w:lang w:val="lv-LV"/>
              </w:rPr>
            </w:pPr>
          </w:p>
        </w:tc>
      </w:tr>
      <w:tr w:rsidR="00567970" w:rsidRPr="00782251" w14:paraId="618E9AEF" w14:textId="77777777" w:rsidTr="002732C9">
        <w:trPr>
          <w:trHeight w:val="268"/>
        </w:trPr>
        <w:tc>
          <w:tcPr>
            <w:tcW w:w="562" w:type="dxa"/>
          </w:tcPr>
          <w:p w14:paraId="77DDC85D" w14:textId="77777777" w:rsidR="00567970" w:rsidRPr="00782251" w:rsidRDefault="00567970" w:rsidP="002732C9">
            <w:pPr>
              <w:pStyle w:val="TableParagraph"/>
              <w:spacing w:before="1" w:line="360" w:lineRule="auto"/>
              <w:ind w:left="197" w:right="-69"/>
              <w:rPr>
                <w:b/>
                <w:i/>
                <w:lang w:val="lv-LV"/>
              </w:rPr>
            </w:pPr>
            <w:r w:rsidRPr="00782251">
              <w:rPr>
                <w:b/>
                <w:i/>
                <w:lang w:val="lv-LV"/>
              </w:rPr>
              <w:t>…</w:t>
            </w:r>
          </w:p>
        </w:tc>
        <w:tc>
          <w:tcPr>
            <w:tcW w:w="2914" w:type="dxa"/>
          </w:tcPr>
          <w:p w14:paraId="125CA1CE" w14:textId="77777777" w:rsidR="00567970" w:rsidRPr="00782251" w:rsidRDefault="00567970" w:rsidP="002732C9">
            <w:pPr>
              <w:pStyle w:val="TableParagraph"/>
              <w:spacing w:line="360" w:lineRule="auto"/>
              <w:ind w:right="-69"/>
              <w:rPr>
                <w:sz w:val="18"/>
                <w:lang w:val="lv-LV"/>
              </w:rPr>
            </w:pPr>
          </w:p>
        </w:tc>
        <w:tc>
          <w:tcPr>
            <w:tcW w:w="5479" w:type="dxa"/>
          </w:tcPr>
          <w:p w14:paraId="06B825CB" w14:textId="77777777" w:rsidR="00567970" w:rsidRPr="00782251" w:rsidRDefault="00567970" w:rsidP="002732C9">
            <w:pPr>
              <w:pStyle w:val="TableParagraph"/>
              <w:spacing w:line="360" w:lineRule="auto"/>
              <w:ind w:right="-69"/>
              <w:rPr>
                <w:sz w:val="18"/>
                <w:lang w:val="lv-LV"/>
              </w:rPr>
            </w:pPr>
          </w:p>
        </w:tc>
      </w:tr>
    </w:tbl>
    <w:p w14:paraId="36DAB9E3" w14:textId="77777777" w:rsidR="00567970" w:rsidRPr="00782251" w:rsidRDefault="00567970" w:rsidP="00567970">
      <w:pPr>
        <w:pStyle w:val="Pamatteksts"/>
        <w:spacing w:line="360" w:lineRule="auto"/>
        <w:ind w:right="-69"/>
        <w:rPr>
          <w:i/>
        </w:rPr>
      </w:pPr>
    </w:p>
    <w:p w14:paraId="001A04FF" w14:textId="77777777" w:rsidR="00567970" w:rsidRPr="00782251" w:rsidRDefault="00567970" w:rsidP="00567970">
      <w:pPr>
        <w:pStyle w:val="Virsraksts1"/>
        <w:spacing w:line="360" w:lineRule="auto"/>
        <w:ind w:right="-69"/>
      </w:pPr>
      <w:r w:rsidRPr="00782251">
        <w:t>Projekta</w:t>
      </w:r>
      <w:r w:rsidRPr="00782251">
        <w:rPr>
          <w:spacing w:val="-7"/>
        </w:rPr>
        <w:t xml:space="preserve"> </w:t>
      </w:r>
      <w:r w:rsidRPr="00782251">
        <w:t>īstenošanas</w:t>
      </w:r>
      <w:r w:rsidRPr="00782251">
        <w:rPr>
          <w:spacing w:val="-4"/>
        </w:rPr>
        <w:t xml:space="preserve"> </w:t>
      </w:r>
      <w:r w:rsidRPr="00782251">
        <w:t>laika</w:t>
      </w:r>
      <w:r w:rsidRPr="00782251">
        <w:rPr>
          <w:spacing w:val="-6"/>
        </w:rPr>
        <w:t xml:space="preserve"> </w:t>
      </w:r>
      <w:r w:rsidRPr="00782251">
        <w:t>grafiks</w:t>
      </w:r>
    </w:p>
    <w:p w14:paraId="013E61B7" w14:textId="77777777" w:rsidR="00567970" w:rsidRPr="00782251" w:rsidRDefault="00567970" w:rsidP="00567970">
      <w:pPr>
        <w:spacing w:before="42" w:line="360" w:lineRule="auto"/>
        <w:ind w:left="119" w:right="-69"/>
        <w:rPr>
          <w:i/>
        </w:rPr>
      </w:pPr>
      <w:r w:rsidRPr="00782251">
        <w:rPr>
          <w:i/>
        </w:rPr>
        <w:t>(Plānoto</w:t>
      </w:r>
      <w:r w:rsidRPr="00782251">
        <w:rPr>
          <w:i/>
          <w:spacing w:val="37"/>
        </w:rPr>
        <w:t xml:space="preserve"> </w:t>
      </w:r>
      <w:r w:rsidRPr="00782251">
        <w:rPr>
          <w:i/>
        </w:rPr>
        <w:t>aktivitāšu</w:t>
      </w:r>
      <w:r w:rsidRPr="00782251">
        <w:rPr>
          <w:i/>
          <w:spacing w:val="37"/>
        </w:rPr>
        <w:t xml:space="preserve"> </w:t>
      </w:r>
      <w:r w:rsidRPr="00782251">
        <w:rPr>
          <w:i/>
        </w:rPr>
        <w:t>sarakstā</w:t>
      </w:r>
      <w:r w:rsidRPr="00782251">
        <w:rPr>
          <w:i/>
          <w:spacing w:val="38"/>
        </w:rPr>
        <w:t xml:space="preserve"> </w:t>
      </w:r>
      <w:r w:rsidRPr="00782251">
        <w:rPr>
          <w:i/>
        </w:rPr>
        <w:t>minētās</w:t>
      </w:r>
      <w:r w:rsidRPr="00782251">
        <w:rPr>
          <w:i/>
          <w:spacing w:val="36"/>
        </w:rPr>
        <w:t xml:space="preserve"> </w:t>
      </w:r>
      <w:r w:rsidRPr="00782251">
        <w:rPr>
          <w:i/>
        </w:rPr>
        <w:t>aktivitātes</w:t>
      </w:r>
      <w:r w:rsidRPr="00782251">
        <w:rPr>
          <w:i/>
          <w:spacing w:val="34"/>
        </w:rPr>
        <w:t xml:space="preserve"> </w:t>
      </w:r>
      <w:r w:rsidRPr="00782251">
        <w:rPr>
          <w:i/>
        </w:rPr>
        <w:t>jāsaliek</w:t>
      </w:r>
      <w:r w:rsidRPr="00782251">
        <w:rPr>
          <w:i/>
          <w:spacing w:val="36"/>
        </w:rPr>
        <w:t xml:space="preserve"> </w:t>
      </w:r>
      <w:r w:rsidRPr="00782251">
        <w:rPr>
          <w:i/>
        </w:rPr>
        <w:t>laika</w:t>
      </w:r>
      <w:r w:rsidRPr="00782251">
        <w:rPr>
          <w:i/>
          <w:spacing w:val="38"/>
        </w:rPr>
        <w:t xml:space="preserve"> </w:t>
      </w:r>
      <w:r w:rsidRPr="00782251">
        <w:rPr>
          <w:i/>
        </w:rPr>
        <w:t>grafikā</w:t>
      </w:r>
      <w:r w:rsidRPr="00782251">
        <w:rPr>
          <w:i/>
          <w:spacing w:val="32"/>
        </w:rPr>
        <w:t xml:space="preserve"> </w:t>
      </w:r>
      <w:r w:rsidRPr="00782251">
        <w:rPr>
          <w:i/>
        </w:rPr>
        <w:t>un</w:t>
      </w:r>
      <w:r w:rsidRPr="00782251">
        <w:rPr>
          <w:i/>
          <w:spacing w:val="44"/>
        </w:rPr>
        <w:t xml:space="preserve"> </w:t>
      </w:r>
      <w:r w:rsidRPr="00782251">
        <w:rPr>
          <w:i/>
        </w:rPr>
        <w:t>ar</w:t>
      </w:r>
      <w:r w:rsidRPr="00782251">
        <w:rPr>
          <w:i/>
          <w:spacing w:val="31"/>
        </w:rPr>
        <w:t xml:space="preserve"> </w:t>
      </w:r>
      <w:r w:rsidRPr="00782251">
        <w:rPr>
          <w:i/>
        </w:rPr>
        <w:t>X</w:t>
      </w:r>
      <w:r w:rsidRPr="00782251">
        <w:rPr>
          <w:i/>
          <w:spacing w:val="39"/>
        </w:rPr>
        <w:t xml:space="preserve"> </w:t>
      </w:r>
      <w:r w:rsidRPr="00782251">
        <w:rPr>
          <w:i/>
        </w:rPr>
        <w:t>jāatzīmē</w:t>
      </w:r>
      <w:r w:rsidRPr="00782251">
        <w:rPr>
          <w:i/>
          <w:spacing w:val="36"/>
        </w:rPr>
        <w:t xml:space="preserve"> </w:t>
      </w:r>
      <w:r w:rsidRPr="00782251">
        <w:rPr>
          <w:i/>
        </w:rPr>
        <w:t>tie</w:t>
      </w:r>
      <w:r w:rsidRPr="00782251">
        <w:rPr>
          <w:i/>
          <w:spacing w:val="-57"/>
        </w:rPr>
        <w:t xml:space="preserve"> </w:t>
      </w:r>
      <w:r w:rsidRPr="00782251">
        <w:rPr>
          <w:i/>
        </w:rPr>
        <w:t>mēneši,</w:t>
      </w:r>
      <w:r w:rsidRPr="00782251">
        <w:rPr>
          <w:i/>
          <w:spacing w:val="3"/>
        </w:rPr>
        <w:t xml:space="preserve"> </w:t>
      </w:r>
      <w:r w:rsidRPr="00782251">
        <w:rPr>
          <w:i/>
        </w:rPr>
        <w:t>kuros konkrēto</w:t>
      </w:r>
      <w:r w:rsidRPr="00782251">
        <w:rPr>
          <w:i/>
          <w:spacing w:val="2"/>
        </w:rPr>
        <w:t xml:space="preserve"> </w:t>
      </w:r>
      <w:r w:rsidRPr="00782251">
        <w:rPr>
          <w:i/>
        </w:rPr>
        <w:t>aktivitāti</w:t>
      </w:r>
      <w:r w:rsidRPr="00782251">
        <w:rPr>
          <w:i/>
          <w:spacing w:val="1"/>
        </w:rPr>
        <w:t xml:space="preserve"> </w:t>
      </w:r>
      <w:r w:rsidRPr="00782251">
        <w:rPr>
          <w:i/>
        </w:rPr>
        <w:t>plānots</w:t>
      </w:r>
      <w:r w:rsidRPr="00782251">
        <w:rPr>
          <w:i/>
          <w:spacing w:val="-1"/>
        </w:rPr>
        <w:t xml:space="preserve"> </w:t>
      </w:r>
      <w:r w:rsidRPr="00782251">
        <w:rPr>
          <w:i/>
        </w:rPr>
        <w:t>ieviest)</w:t>
      </w:r>
    </w:p>
    <w:p w14:paraId="51374A00" w14:textId="77777777" w:rsidR="00567970" w:rsidRPr="00782251" w:rsidRDefault="00567970" w:rsidP="00567970">
      <w:pPr>
        <w:pStyle w:val="Pamatteksts"/>
        <w:spacing w:before="5" w:line="360" w:lineRule="auto"/>
        <w:ind w:right="-69"/>
        <w:rPr>
          <w:i/>
        </w:rPr>
      </w:pP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2728"/>
        <w:gridCol w:w="481"/>
        <w:gridCol w:w="477"/>
        <w:gridCol w:w="481"/>
        <w:gridCol w:w="477"/>
        <w:gridCol w:w="477"/>
        <w:gridCol w:w="482"/>
        <w:gridCol w:w="478"/>
        <w:gridCol w:w="482"/>
        <w:gridCol w:w="477"/>
        <w:gridCol w:w="477"/>
        <w:gridCol w:w="481"/>
        <w:gridCol w:w="477"/>
      </w:tblGrid>
      <w:tr w:rsidR="00782251" w:rsidRPr="00782251" w14:paraId="0F73768C" w14:textId="77777777" w:rsidTr="002732C9">
        <w:trPr>
          <w:trHeight w:val="422"/>
        </w:trPr>
        <w:tc>
          <w:tcPr>
            <w:tcW w:w="620" w:type="dxa"/>
            <w:vMerge w:val="restart"/>
            <w:shd w:val="clear" w:color="auto" w:fill="DFDFDF"/>
          </w:tcPr>
          <w:p w14:paraId="511EC3C5" w14:textId="77777777" w:rsidR="00567970" w:rsidRPr="00782251" w:rsidRDefault="00567970" w:rsidP="002732C9">
            <w:pPr>
              <w:pStyle w:val="TableParagraph"/>
              <w:spacing w:line="360" w:lineRule="auto"/>
              <w:ind w:left="115" w:right="-69"/>
              <w:jc w:val="center"/>
              <w:rPr>
                <w:b/>
                <w:sz w:val="24"/>
                <w:lang w:val="lv-LV"/>
              </w:rPr>
            </w:pPr>
            <w:r w:rsidRPr="00782251">
              <w:rPr>
                <w:b/>
                <w:sz w:val="24"/>
                <w:lang w:val="lv-LV"/>
              </w:rPr>
              <w:t>Nr.</w:t>
            </w:r>
          </w:p>
          <w:p w14:paraId="24492C98" w14:textId="77777777" w:rsidR="00567970" w:rsidRPr="00782251" w:rsidRDefault="00567970" w:rsidP="002732C9">
            <w:pPr>
              <w:pStyle w:val="TableParagraph"/>
              <w:spacing w:line="360" w:lineRule="auto"/>
              <w:ind w:left="115" w:right="-69"/>
              <w:jc w:val="center"/>
              <w:rPr>
                <w:b/>
                <w:sz w:val="24"/>
                <w:lang w:val="lv-LV"/>
              </w:rPr>
            </w:pPr>
            <w:r w:rsidRPr="00782251">
              <w:rPr>
                <w:b/>
                <w:sz w:val="24"/>
                <w:lang w:val="lv-LV"/>
              </w:rPr>
              <w:t>p.</w:t>
            </w:r>
          </w:p>
          <w:p w14:paraId="26407666" w14:textId="77777777" w:rsidR="00567970" w:rsidRPr="00782251" w:rsidRDefault="00567970" w:rsidP="002732C9">
            <w:pPr>
              <w:pStyle w:val="TableParagraph"/>
              <w:spacing w:before="2" w:line="360" w:lineRule="auto"/>
              <w:ind w:left="115" w:right="-69"/>
              <w:jc w:val="center"/>
              <w:rPr>
                <w:b/>
                <w:sz w:val="24"/>
                <w:lang w:val="lv-LV"/>
              </w:rPr>
            </w:pPr>
            <w:r w:rsidRPr="00782251">
              <w:rPr>
                <w:b/>
                <w:sz w:val="24"/>
                <w:lang w:val="lv-LV"/>
              </w:rPr>
              <w:t>k.</w:t>
            </w:r>
          </w:p>
        </w:tc>
        <w:tc>
          <w:tcPr>
            <w:tcW w:w="2728" w:type="dxa"/>
            <w:vMerge w:val="restart"/>
            <w:shd w:val="clear" w:color="auto" w:fill="DFDFDF"/>
          </w:tcPr>
          <w:p w14:paraId="120ADCDB" w14:textId="77777777" w:rsidR="00567970" w:rsidRPr="00782251" w:rsidRDefault="00567970" w:rsidP="002732C9">
            <w:pPr>
              <w:pStyle w:val="TableParagraph"/>
              <w:spacing w:before="5" w:line="360" w:lineRule="auto"/>
              <w:ind w:right="-69"/>
              <w:rPr>
                <w:i/>
                <w:sz w:val="23"/>
                <w:lang w:val="lv-LV"/>
              </w:rPr>
            </w:pPr>
          </w:p>
          <w:p w14:paraId="45C78112" w14:textId="77777777" w:rsidR="00567970" w:rsidRPr="00782251" w:rsidRDefault="00567970" w:rsidP="002732C9">
            <w:pPr>
              <w:pStyle w:val="TableParagraph"/>
              <w:spacing w:line="360" w:lineRule="auto"/>
              <w:ind w:left="191" w:right="-69"/>
              <w:rPr>
                <w:b/>
                <w:sz w:val="24"/>
                <w:lang w:val="lv-LV"/>
              </w:rPr>
            </w:pPr>
            <w:r w:rsidRPr="00782251">
              <w:rPr>
                <w:b/>
                <w:sz w:val="24"/>
                <w:lang w:val="lv-LV"/>
              </w:rPr>
              <w:t>Aktivitātes</w:t>
            </w:r>
            <w:r w:rsidRPr="00782251">
              <w:rPr>
                <w:b/>
                <w:spacing w:val="-6"/>
                <w:sz w:val="24"/>
                <w:lang w:val="lv-LV"/>
              </w:rPr>
              <w:t xml:space="preserve"> </w:t>
            </w:r>
            <w:r w:rsidRPr="00782251">
              <w:rPr>
                <w:b/>
                <w:sz w:val="24"/>
                <w:lang w:val="lv-LV"/>
              </w:rPr>
              <w:t>nosaukums</w:t>
            </w:r>
          </w:p>
        </w:tc>
        <w:tc>
          <w:tcPr>
            <w:tcW w:w="5747" w:type="dxa"/>
            <w:gridSpan w:val="12"/>
            <w:shd w:val="clear" w:color="auto" w:fill="DFDFDF"/>
          </w:tcPr>
          <w:p w14:paraId="11AF5C45" w14:textId="77777777" w:rsidR="00567970" w:rsidRPr="00782251" w:rsidRDefault="00567970" w:rsidP="002732C9">
            <w:pPr>
              <w:pStyle w:val="TableParagraph"/>
              <w:spacing w:before="68" w:line="360" w:lineRule="auto"/>
              <w:ind w:left="2476" w:right="-69"/>
              <w:jc w:val="center"/>
              <w:rPr>
                <w:b/>
                <w:sz w:val="24"/>
                <w:lang w:val="lv-LV"/>
              </w:rPr>
            </w:pPr>
            <w:r w:rsidRPr="00782251">
              <w:rPr>
                <w:b/>
                <w:sz w:val="24"/>
                <w:lang w:val="lv-LV"/>
              </w:rPr>
              <w:t>Mēneši</w:t>
            </w:r>
          </w:p>
        </w:tc>
      </w:tr>
      <w:tr w:rsidR="00782251" w:rsidRPr="00782251" w14:paraId="1F546689" w14:textId="77777777" w:rsidTr="002732C9">
        <w:trPr>
          <w:trHeight w:val="393"/>
        </w:trPr>
        <w:tc>
          <w:tcPr>
            <w:tcW w:w="620" w:type="dxa"/>
            <w:vMerge/>
            <w:tcBorders>
              <w:top w:val="nil"/>
            </w:tcBorders>
            <w:shd w:val="clear" w:color="auto" w:fill="DFDFDF"/>
          </w:tcPr>
          <w:p w14:paraId="5B97842B" w14:textId="77777777" w:rsidR="00567970" w:rsidRPr="00782251" w:rsidRDefault="00567970" w:rsidP="002732C9">
            <w:pPr>
              <w:spacing w:line="360" w:lineRule="auto"/>
              <w:ind w:right="-69"/>
              <w:rPr>
                <w:sz w:val="2"/>
                <w:szCs w:val="2"/>
                <w:lang w:val="lv-LV"/>
              </w:rPr>
            </w:pPr>
          </w:p>
        </w:tc>
        <w:tc>
          <w:tcPr>
            <w:tcW w:w="2728" w:type="dxa"/>
            <w:vMerge/>
            <w:tcBorders>
              <w:top w:val="nil"/>
            </w:tcBorders>
            <w:shd w:val="clear" w:color="auto" w:fill="DFDFDF"/>
          </w:tcPr>
          <w:p w14:paraId="5EB63F02" w14:textId="77777777" w:rsidR="00567970" w:rsidRPr="00782251" w:rsidRDefault="00567970" w:rsidP="002732C9">
            <w:pPr>
              <w:spacing w:line="360" w:lineRule="auto"/>
              <w:ind w:right="-69"/>
              <w:rPr>
                <w:sz w:val="2"/>
                <w:szCs w:val="2"/>
                <w:lang w:val="lv-LV"/>
              </w:rPr>
            </w:pPr>
          </w:p>
        </w:tc>
        <w:tc>
          <w:tcPr>
            <w:tcW w:w="481" w:type="dxa"/>
          </w:tcPr>
          <w:p w14:paraId="109C2451" w14:textId="77777777" w:rsidR="00567970" w:rsidRPr="00782251" w:rsidRDefault="00567970" w:rsidP="002732C9">
            <w:pPr>
              <w:pStyle w:val="TableParagraph"/>
              <w:spacing w:before="49" w:line="360" w:lineRule="auto"/>
              <w:ind w:left="11" w:right="-69"/>
              <w:jc w:val="center"/>
              <w:rPr>
                <w:sz w:val="24"/>
                <w:lang w:val="lv-LV"/>
              </w:rPr>
            </w:pPr>
            <w:r w:rsidRPr="00782251">
              <w:rPr>
                <w:sz w:val="24"/>
                <w:lang w:val="lv-LV"/>
              </w:rPr>
              <w:t>1</w:t>
            </w:r>
          </w:p>
        </w:tc>
        <w:tc>
          <w:tcPr>
            <w:tcW w:w="477" w:type="dxa"/>
          </w:tcPr>
          <w:p w14:paraId="512A032D" w14:textId="77777777" w:rsidR="00567970" w:rsidRPr="00782251" w:rsidRDefault="00567970" w:rsidP="002732C9">
            <w:pPr>
              <w:pStyle w:val="TableParagraph"/>
              <w:spacing w:before="49" w:line="360" w:lineRule="auto"/>
              <w:ind w:left="4" w:right="-69"/>
              <w:jc w:val="center"/>
              <w:rPr>
                <w:sz w:val="24"/>
                <w:lang w:val="lv-LV"/>
              </w:rPr>
            </w:pPr>
            <w:r w:rsidRPr="00782251">
              <w:rPr>
                <w:sz w:val="24"/>
                <w:lang w:val="lv-LV"/>
              </w:rPr>
              <w:t>2</w:t>
            </w:r>
          </w:p>
        </w:tc>
        <w:tc>
          <w:tcPr>
            <w:tcW w:w="481" w:type="dxa"/>
          </w:tcPr>
          <w:p w14:paraId="53C8C7B0" w14:textId="77777777" w:rsidR="00567970" w:rsidRPr="00782251" w:rsidRDefault="00567970" w:rsidP="002732C9">
            <w:pPr>
              <w:pStyle w:val="TableParagraph"/>
              <w:spacing w:before="49" w:line="360" w:lineRule="auto"/>
              <w:ind w:left="6" w:right="-69"/>
              <w:jc w:val="center"/>
              <w:rPr>
                <w:sz w:val="24"/>
                <w:lang w:val="lv-LV"/>
              </w:rPr>
            </w:pPr>
            <w:r w:rsidRPr="00782251">
              <w:rPr>
                <w:sz w:val="24"/>
                <w:lang w:val="lv-LV"/>
              </w:rPr>
              <w:t>3</w:t>
            </w:r>
          </w:p>
        </w:tc>
        <w:tc>
          <w:tcPr>
            <w:tcW w:w="477" w:type="dxa"/>
          </w:tcPr>
          <w:p w14:paraId="58A18BD2"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4</w:t>
            </w:r>
          </w:p>
        </w:tc>
        <w:tc>
          <w:tcPr>
            <w:tcW w:w="477" w:type="dxa"/>
          </w:tcPr>
          <w:p w14:paraId="487DCBCF"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5</w:t>
            </w:r>
          </w:p>
        </w:tc>
        <w:tc>
          <w:tcPr>
            <w:tcW w:w="482" w:type="dxa"/>
          </w:tcPr>
          <w:p w14:paraId="1D0099D8"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6</w:t>
            </w:r>
          </w:p>
        </w:tc>
        <w:tc>
          <w:tcPr>
            <w:tcW w:w="478" w:type="dxa"/>
          </w:tcPr>
          <w:p w14:paraId="3B1ABE8C"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7</w:t>
            </w:r>
          </w:p>
        </w:tc>
        <w:tc>
          <w:tcPr>
            <w:tcW w:w="482" w:type="dxa"/>
          </w:tcPr>
          <w:p w14:paraId="0C0CDADA"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8</w:t>
            </w:r>
          </w:p>
        </w:tc>
        <w:tc>
          <w:tcPr>
            <w:tcW w:w="477" w:type="dxa"/>
          </w:tcPr>
          <w:p w14:paraId="64349670"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9</w:t>
            </w:r>
          </w:p>
        </w:tc>
        <w:tc>
          <w:tcPr>
            <w:tcW w:w="477" w:type="dxa"/>
          </w:tcPr>
          <w:p w14:paraId="507C3E33" w14:textId="77777777" w:rsidR="00567970" w:rsidRPr="00782251" w:rsidRDefault="00567970" w:rsidP="002732C9">
            <w:pPr>
              <w:pStyle w:val="TableParagraph"/>
              <w:spacing w:before="49" w:line="360" w:lineRule="auto"/>
              <w:ind w:left="104" w:right="-69"/>
              <w:rPr>
                <w:sz w:val="24"/>
                <w:lang w:val="lv-LV"/>
              </w:rPr>
            </w:pPr>
            <w:r w:rsidRPr="00782251">
              <w:rPr>
                <w:sz w:val="24"/>
                <w:lang w:val="lv-LV"/>
              </w:rPr>
              <w:t>10</w:t>
            </w:r>
          </w:p>
        </w:tc>
        <w:tc>
          <w:tcPr>
            <w:tcW w:w="481" w:type="dxa"/>
          </w:tcPr>
          <w:p w14:paraId="496AF980" w14:textId="77777777" w:rsidR="00567970" w:rsidRPr="00782251" w:rsidRDefault="00567970" w:rsidP="002732C9">
            <w:pPr>
              <w:pStyle w:val="TableParagraph"/>
              <w:spacing w:before="49" w:line="360" w:lineRule="auto"/>
              <w:ind w:left="102" w:right="-69"/>
              <w:rPr>
                <w:sz w:val="24"/>
                <w:lang w:val="lv-LV"/>
              </w:rPr>
            </w:pPr>
            <w:r w:rsidRPr="00782251">
              <w:rPr>
                <w:sz w:val="24"/>
                <w:lang w:val="lv-LV"/>
              </w:rPr>
              <w:t>11</w:t>
            </w:r>
          </w:p>
        </w:tc>
        <w:tc>
          <w:tcPr>
            <w:tcW w:w="477" w:type="dxa"/>
          </w:tcPr>
          <w:p w14:paraId="27F28E93" w14:textId="77777777" w:rsidR="00567970" w:rsidRPr="00782251" w:rsidRDefault="00567970" w:rsidP="002732C9">
            <w:pPr>
              <w:pStyle w:val="TableParagraph"/>
              <w:spacing w:before="49" w:line="360" w:lineRule="auto"/>
              <w:ind w:left="97" w:right="-69"/>
              <w:rPr>
                <w:sz w:val="24"/>
                <w:lang w:val="lv-LV"/>
              </w:rPr>
            </w:pPr>
            <w:r w:rsidRPr="00782251">
              <w:rPr>
                <w:sz w:val="24"/>
                <w:lang w:val="lv-LV"/>
              </w:rPr>
              <w:t>12</w:t>
            </w:r>
          </w:p>
        </w:tc>
      </w:tr>
      <w:tr w:rsidR="00782251" w:rsidRPr="00782251" w14:paraId="5E03DB50" w14:textId="77777777" w:rsidTr="002732C9">
        <w:trPr>
          <w:trHeight w:val="278"/>
        </w:trPr>
        <w:tc>
          <w:tcPr>
            <w:tcW w:w="620" w:type="dxa"/>
          </w:tcPr>
          <w:p w14:paraId="03EE540A"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1.</w:t>
            </w:r>
          </w:p>
        </w:tc>
        <w:tc>
          <w:tcPr>
            <w:tcW w:w="2728" w:type="dxa"/>
          </w:tcPr>
          <w:p w14:paraId="691AB4EF" w14:textId="77777777" w:rsidR="00567970" w:rsidRPr="00782251" w:rsidRDefault="00567970" w:rsidP="002732C9">
            <w:pPr>
              <w:pStyle w:val="TableParagraph"/>
              <w:spacing w:line="360" w:lineRule="auto"/>
              <w:ind w:right="-69"/>
              <w:rPr>
                <w:sz w:val="20"/>
                <w:lang w:val="lv-LV"/>
              </w:rPr>
            </w:pPr>
          </w:p>
        </w:tc>
        <w:tc>
          <w:tcPr>
            <w:tcW w:w="481" w:type="dxa"/>
          </w:tcPr>
          <w:p w14:paraId="409C2298" w14:textId="77777777" w:rsidR="00567970" w:rsidRPr="00782251" w:rsidRDefault="00567970" w:rsidP="002732C9">
            <w:pPr>
              <w:pStyle w:val="TableParagraph"/>
              <w:spacing w:line="360" w:lineRule="auto"/>
              <w:ind w:right="-69"/>
              <w:rPr>
                <w:sz w:val="20"/>
                <w:lang w:val="lv-LV"/>
              </w:rPr>
            </w:pPr>
          </w:p>
        </w:tc>
        <w:tc>
          <w:tcPr>
            <w:tcW w:w="477" w:type="dxa"/>
          </w:tcPr>
          <w:p w14:paraId="40E7FF07" w14:textId="77777777" w:rsidR="00567970" w:rsidRPr="00782251" w:rsidRDefault="00567970" w:rsidP="002732C9">
            <w:pPr>
              <w:pStyle w:val="TableParagraph"/>
              <w:spacing w:line="360" w:lineRule="auto"/>
              <w:ind w:right="-69"/>
              <w:rPr>
                <w:sz w:val="20"/>
                <w:lang w:val="lv-LV"/>
              </w:rPr>
            </w:pPr>
          </w:p>
        </w:tc>
        <w:tc>
          <w:tcPr>
            <w:tcW w:w="481" w:type="dxa"/>
          </w:tcPr>
          <w:p w14:paraId="1F2F9945" w14:textId="77777777" w:rsidR="00567970" w:rsidRPr="00782251" w:rsidRDefault="00567970" w:rsidP="002732C9">
            <w:pPr>
              <w:pStyle w:val="TableParagraph"/>
              <w:spacing w:line="360" w:lineRule="auto"/>
              <w:ind w:right="-69"/>
              <w:rPr>
                <w:sz w:val="20"/>
                <w:lang w:val="lv-LV"/>
              </w:rPr>
            </w:pPr>
          </w:p>
        </w:tc>
        <w:tc>
          <w:tcPr>
            <w:tcW w:w="477" w:type="dxa"/>
          </w:tcPr>
          <w:p w14:paraId="0017AADC" w14:textId="77777777" w:rsidR="00567970" w:rsidRPr="00782251" w:rsidRDefault="00567970" w:rsidP="002732C9">
            <w:pPr>
              <w:pStyle w:val="TableParagraph"/>
              <w:spacing w:line="360" w:lineRule="auto"/>
              <w:ind w:right="-69"/>
              <w:rPr>
                <w:sz w:val="20"/>
                <w:lang w:val="lv-LV"/>
              </w:rPr>
            </w:pPr>
          </w:p>
        </w:tc>
        <w:tc>
          <w:tcPr>
            <w:tcW w:w="477" w:type="dxa"/>
          </w:tcPr>
          <w:p w14:paraId="270275A4" w14:textId="77777777" w:rsidR="00567970" w:rsidRPr="00782251" w:rsidRDefault="00567970" w:rsidP="002732C9">
            <w:pPr>
              <w:pStyle w:val="TableParagraph"/>
              <w:spacing w:line="360" w:lineRule="auto"/>
              <w:ind w:right="-69"/>
              <w:rPr>
                <w:sz w:val="20"/>
                <w:lang w:val="lv-LV"/>
              </w:rPr>
            </w:pPr>
          </w:p>
        </w:tc>
        <w:tc>
          <w:tcPr>
            <w:tcW w:w="482" w:type="dxa"/>
          </w:tcPr>
          <w:p w14:paraId="2467E581" w14:textId="77777777" w:rsidR="00567970" w:rsidRPr="00782251" w:rsidRDefault="00567970" w:rsidP="002732C9">
            <w:pPr>
              <w:pStyle w:val="TableParagraph"/>
              <w:spacing w:line="360" w:lineRule="auto"/>
              <w:ind w:right="-69"/>
              <w:rPr>
                <w:sz w:val="20"/>
                <w:lang w:val="lv-LV"/>
              </w:rPr>
            </w:pPr>
          </w:p>
        </w:tc>
        <w:tc>
          <w:tcPr>
            <w:tcW w:w="478" w:type="dxa"/>
          </w:tcPr>
          <w:p w14:paraId="40DC4D92" w14:textId="77777777" w:rsidR="00567970" w:rsidRPr="00782251" w:rsidRDefault="00567970" w:rsidP="002732C9">
            <w:pPr>
              <w:pStyle w:val="TableParagraph"/>
              <w:spacing w:line="360" w:lineRule="auto"/>
              <w:ind w:right="-69"/>
              <w:rPr>
                <w:sz w:val="20"/>
                <w:lang w:val="lv-LV"/>
              </w:rPr>
            </w:pPr>
          </w:p>
        </w:tc>
        <w:tc>
          <w:tcPr>
            <w:tcW w:w="482" w:type="dxa"/>
          </w:tcPr>
          <w:p w14:paraId="5E98AD5C" w14:textId="77777777" w:rsidR="00567970" w:rsidRPr="00782251" w:rsidRDefault="00567970" w:rsidP="002732C9">
            <w:pPr>
              <w:pStyle w:val="TableParagraph"/>
              <w:spacing w:line="360" w:lineRule="auto"/>
              <w:ind w:right="-69"/>
              <w:rPr>
                <w:sz w:val="20"/>
                <w:lang w:val="lv-LV"/>
              </w:rPr>
            </w:pPr>
          </w:p>
        </w:tc>
        <w:tc>
          <w:tcPr>
            <w:tcW w:w="477" w:type="dxa"/>
          </w:tcPr>
          <w:p w14:paraId="223F7BAA" w14:textId="77777777" w:rsidR="00567970" w:rsidRPr="00782251" w:rsidRDefault="00567970" w:rsidP="002732C9">
            <w:pPr>
              <w:pStyle w:val="TableParagraph"/>
              <w:spacing w:line="360" w:lineRule="auto"/>
              <w:ind w:right="-69"/>
              <w:rPr>
                <w:sz w:val="20"/>
                <w:lang w:val="lv-LV"/>
              </w:rPr>
            </w:pPr>
          </w:p>
        </w:tc>
        <w:tc>
          <w:tcPr>
            <w:tcW w:w="477" w:type="dxa"/>
          </w:tcPr>
          <w:p w14:paraId="7877E90B" w14:textId="77777777" w:rsidR="00567970" w:rsidRPr="00782251" w:rsidRDefault="00567970" w:rsidP="002732C9">
            <w:pPr>
              <w:pStyle w:val="TableParagraph"/>
              <w:spacing w:line="360" w:lineRule="auto"/>
              <w:ind w:right="-69"/>
              <w:rPr>
                <w:sz w:val="20"/>
                <w:lang w:val="lv-LV"/>
              </w:rPr>
            </w:pPr>
          </w:p>
        </w:tc>
        <w:tc>
          <w:tcPr>
            <w:tcW w:w="481" w:type="dxa"/>
          </w:tcPr>
          <w:p w14:paraId="2B34455B" w14:textId="77777777" w:rsidR="00567970" w:rsidRPr="00782251" w:rsidRDefault="00567970" w:rsidP="002732C9">
            <w:pPr>
              <w:pStyle w:val="TableParagraph"/>
              <w:spacing w:line="360" w:lineRule="auto"/>
              <w:ind w:right="-69"/>
              <w:rPr>
                <w:sz w:val="20"/>
                <w:lang w:val="lv-LV"/>
              </w:rPr>
            </w:pPr>
          </w:p>
        </w:tc>
        <w:tc>
          <w:tcPr>
            <w:tcW w:w="477" w:type="dxa"/>
          </w:tcPr>
          <w:p w14:paraId="0F557F5D" w14:textId="77777777" w:rsidR="00567970" w:rsidRPr="00782251" w:rsidRDefault="00567970" w:rsidP="002732C9">
            <w:pPr>
              <w:pStyle w:val="TableParagraph"/>
              <w:spacing w:line="360" w:lineRule="auto"/>
              <w:ind w:right="-69"/>
              <w:rPr>
                <w:sz w:val="20"/>
                <w:lang w:val="lv-LV"/>
              </w:rPr>
            </w:pPr>
          </w:p>
        </w:tc>
      </w:tr>
      <w:tr w:rsidR="00782251" w:rsidRPr="00782251" w14:paraId="33DF17D5" w14:textId="77777777" w:rsidTr="002732C9">
        <w:trPr>
          <w:trHeight w:val="273"/>
        </w:trPr>
        <w:tc>
          <w:tcPr>
            <w:tcW w:w="620" w:type="dxa"/>
          </w:tcPr>
          <w:p w14:paraId="550185AC"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2.</w:t>
            </w:r>
          </w:p>
        </w:tc>
        <w:tc>
          <w:tcPr>
            <w:tcW w:w="2728" w:type="dxa"/>
          </w:tcPr>
          <w:p w14:paraId="3671E9C2" w14:textId="77777777" w:rsidR="00567970" w:rsidRPr="00782251" w:rsidRDefault="00567970" w:rsidP="002732C9">
            <w:pPr>
              <w:pStyle w:val="TableParagraph"/>
              <w:spacing w:line="360" w:lineRule="auto"/>
              <w:ind w:right="-69"/>
              <w:rPr>
                <w:sz w:val="20"/>
                <w:lang w:val="lv-LV"/>
              </w:rPr>
            </w:pPr>
          </w:p>
        </w:tc>
        <w:tc>
          <w:tcPr>
            <w:tcW w:w="481" w:type="dxa"/>
          </w:tcPr>
          <w:p w14:paraId="4B217BE3" w14:textId="77777777" w:rsidR="00567970" w:rsidRPr="00782251" w:rsidRDefault="00567970" w:rsidP="002732C9">
            <w:pPr>
              <w:pStyle w:val="TableParagraph"/>
              <w:spacing w:line="360" w:lineRule="auto"/>
              <w:ind w:right="-69"/>
              <w:rPr>
                <w:sz w:val="20"/>
                <w:lang w:val="lv-LV"/>
              </w:rPr>
            </w:pPr>
          </w:p>
        </w:tc>
        <w:tc>
          <w:tcPr>
            <w:tcW w:w="477" w:type="dxa"/>
          </w:tcPr>
          <w:p w14:paraId="5E9A8715" w14:textId="77777777" w:rsidR="00567970" w:rsidRPr="00782251" w:rsidRDefault="00567970" w:rsidP="002732C9">
            <w:pPr>
              <w:pStyle w:val="TableParagraph"/>
              <w:spacing w:line="360" w:lineRule="auto"/>
              <w:ind w:right="-69"/>
              <w:rPr>
                <w:sz w:val="20"/>
                <w:lang w:val="lv-LV"/>
              </w:rPr>
            </w:pPr>
          </w:p>
        </w:tc>
        <w:tc>
          <w:tcPr>
            <w:tcW w:w="481" w:type="dxa"/>
          </w:tcPr>
          <w:p w14:paraId="693D25BD" w14:textId="77777777" w:rsidR="00567970" w:rsidRPr="00782251" w:rsidRDefault="00567970" w:rsidP="002732C9">
            <w:pPr>
              <w:pStyle w:val="TableParagraph"/>
              <w:spacing w:line="360" w:lineRule="auto"/>
              <w:ind w:right="-69"/>
              <w:rPr>
                <w:sz w:val="20"/>
                <w:lang w:val="lv-LV"/>
              </w:rPr>
            </w:pPr>
          </w:p>
        </w:tc>
        <w:tc>
          <w:tcPr>
            <w:tcW w:w="477" w:type="dxa"/>
          </w:tcPr>
          <w:p w14:paraId="69DDC030" w14:textId="77777777" w:rsidR="00567970" w:rsidRPr="00782251" w:rsidRDefault="00567970" w:rsidP="002732C9">
            <w:pPr>
              <w:pStyle w:val="TableParagraph"/>
              <w:spacing w:line="360" w:lineRule="auto"/>
              <w:ind w:right="-69"/>
              <w:rPr>
                <w:sz w:val="20"/>
                <w:lang w:val="lv-LV"/>
              </w:rPr>
            </w:pPr>
          </w:p>
        </w:tc>
        <w:tc>
          <w:tcPr>
            <w:tcW w:w="477" w:type="dxa"/>
          </w:tcPr>
          <w:p w14:paraId="7B22ED4A" w14:textId="77777777" w:rsidR="00567970" w:rsidRPr="00782251" w:rsidRDefault="00567970" w:rsidP="002732C9">
            <w:pPr>
              <w:pStyle w:val="TableParagraph"/>
              <w:spacing w:line="360" w:lineRule="auto"/>
              <w:ind w:right="-69"/>
              <w:rPr>
                <w:sz w:val="20"/>
                <w:lang w:val="lv-LV"/>
              </w:rPr>
            </w:pPr>
          </w:p>
        </w:tc>
        <w:tc>
          <w:tcPr>
            <w:tcW w:w="482" w:type="dxa"/>
          </w:tcPr>
          <w:p w14:paraId="05F639C1" w14:textId="77777777" w:rsidR="00567970" w:rsidRPr="00782251" w:rsidRDefault="00567970" w:rsidP="002732C9">
            <w:pPr>
              <w:pStyle w:val="TableParagraph"/>
              <w:spacing w:line="360" w:lineRule="auto"/>
              <w:ind w:right="-69"/>
              <w:rPr>
                <w:sz w:val="20"/>
                <w:lang w:val="lv-LV"/>
              </w:rPr>
            </w:pPr>
          </w:p>
        </w:tc>
        <w:tc>
          <w:tcPr>
            <w:tcW w:w="478" w:type="dxa"/>
          </w:tcPr>
          <w:p w14:paraId="52125CFB" w14:textId="77777777" w:rsidR="00567970" w:rsidRPr="00782251" w:rsidRDefault="00567970" w:rsidP="002732C9">
            <w:pPr>
              <w:pStyle w:val="TableParagraph"/>
              <w:spacing w:line="360" w:lineRule="auto"/>
              <w:ind w:right="-69"/>
              <w:rPr>
                <w:sz w:val="20"/>
                <w:lang w:val="lv-LV"/>
              </w:rPr>
            </w:pPr>
          </w:p>
        </w:tc>
        <w:tc>
          <w:tcPr>
            <w:tcW w:w="482" w:type="dxa"/>
          </w:tcPr>
          <w:p w14:paraId="2585E80B" w14:textId="77777777" w:rsidR="00567970" w:rsidRPr="00782251" w:rsidRDefault="00567970" w:rsidP="002732C9">
            <w:pPr>
              <w:pStyle w:val="TableParagraph"/>
              <w:spacing w:line="360" w:lineRule="auto"/>
              <w:ind w:right="-69"/>
              <w:rPr>
                <w:sz w:val="20"/>
                <w:lang w:val="lv-LV"/>
              </w:rPr>
            </w:pPr>
          </w:p>
        </w:tc>
        <w:tc>
          <w:tcPr>
            <w:tcW w:w="477" w:type="dxa"/>
          </w:tcPr>
          <w:p w14:paraId="1D23C630" w14:textId="77777777" w:rsidR="00567970" w:rsidRPr="00782251" w:rsidRDefault="00567970" w:rsidP="002732C9">
            <w:pPr>
              <w:pStyle w:val="TableParagraph"/>
              <w:spacing w:line="360" w:lineRule="auto"/>
              <w:ind w:right="-69"/>
              <w:rPr>
                <w:sz w:val="20"/>
                <w:lang w:val="lv-LV"/>
              </w:rPr>
            </w:pPr>
          </w:p>
        </w:tc>
        <w:tc>
          <w:tcPr>
            <w:tcW w:w="477" w:type="dxa"/>
          </w:tcPr>
          <w:p w14:paraId="0076F143" w14:textId="77777777" w:rsidR="00567970" w:rsidRPr="00782251" w:rsidRDefault="00567970" w:rsidP="002732C9">
            <w:pPr>
              <w:pStyle w:val="TableParagraph"/>
              <w:spacing w:line="360" w:lineRule="auto"/>
              <w:ind w:right="-69"/>
              <w:rPr>
                <w:sz w:val="20"/>
                <w:lang w:val="lv-LV"/>
              </w:rPr>
            </w:pPr>
          </w:p>
        </w:tc>
        <w:tc>
          <w:tcPr>
            <w:tcW w:w="481" w:type="dxa"/>
          </w:tcPr>
          <w:p w14:paraId="6E12584D" w14:textId="77777777" w:rsidR="00567970" w:rsidRPr="00782251" w:rsidRDefault="00567970" w:rsidP="002732C9">
            <w:pPr>
              <w:pStyle w:val="TableParagraph"/>
              <w:spacing w:line="360" w:lineRule="auto"/>
              <w:ind w:right="-69"/>
              <w:rPr>
                <w:sz w:val="20"/>
                <w:lang w:val="lv-LV"/>
              </w:rPr>
            </w:pPr>
          </w:p>
        </w:tc>
        <w:tc>
          <w:tcPr>
            <w:tcW w:w="477" w:type="dxa"/>
          </w:tcPr>
          <w:p w14:paraId="50D26E52" w14:textId="77777777" w:rsidR="00567970" w:rsidRPr="00782251" w:rsidRDefault="00567970" w:rsidP="002732C9">
            <w:pPr>
              <w:pStyle w:val="TableParagraph"/>
              <w:spacing w:line="360" w:lineRule="auto"/>
              <w:ind w:right="-69"/>
              <w:rPr>
                <w:sz w:val="20"/>
                <w:lang w:val="lv-LV"/>
              </w:rPr>
            </w:pPr>
          </w:p>
        </w:tc>
      </w:tr>
      <w:tr w:rsidR="00782251" w:rsidRPr="00782251" w14:paraId="51368F3E" w14:textId="77777777" w:rsidTr="002732C9">
        <w:trPr>
          <w:trHeight w:val="277"/>
        </w:trPr>
        <w:tc>
          <w:tcPr>
            <w:tcW w:w="620" w:type="dxa"/>
          </w:tcPr>
          <w:p w14:paraId="10A20A44"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3.</w:t>
            </w:r>
          </w:p>
        </w:tc>
        <w:tc>
          <w:tcPr>
            <w:tcW w:w="2728" w:type="dxa"/>
          </w:tcPr>
          <w:p w14:paraId="33709BE9" w14:textId="77777777" w:rsidR="00567970" w:rsidRPr="00782251" w:rsidRDefault="00567970" w:rsidP="002732C9">
            <w:pPr>
              <w:pStyle w:val="TableParagraph"/>
              <w:spacing w:line="360" w:lineRule="auto"/>
              <w:ind w:right="-69"/>
              <w:rPr>
                <w:sz w:val="20"/>
                <w:lang w:val="lv-LV"/>
              </w:rPr>
            </w:pPr>
          </w:p>
        </w:tc>
        <w:tc>
          <w:tcPr>
            <w:tcW w:w="481" w:type="dxa"/>
          </w:tcPr>
          <w:p w14:paraId="0219FEE2" w14:textId="77777777" w:rsidR="00567970" w:rsidRPr="00782251" w:rsidRDefault="00567970" w:rsidP="002732C9">
            <w:pPr>
              <w:pStyle w:val="TableParagraph"/>
              <w:spacing w:line="360" w:lineRule="auto"/>
              <w:ind w:right="-69"/>
              <w:rPr>
                <w:sz w:val="20"/>
                <w:lang w:val="lv-LV"/>
              </w:rPr>
            </w:pPr>
          </w:p>
        </w:tc>
        <w:tc>
          <w:tcPr>
            <w:tcW w:w="477" w:type="dxa"/>
          </w:tcPr>
          <w:p w14:paraId="3A53D149" w14:textId="77777777" w:rsidR="00567970" w:rsidRPr="00782251" w:rsidRDefault="00567970" w:rsidP="002732C9">
            <w:pPr>
              <w:pStyle w:val="TableParagraph"/>
              <w:spacing w:line="360" w:lineRule="auto"/>
              <w:ind w:right="-69"/>
              <w:rPr>
                <w:sz w:val="20"/>
                <w:lang w:val="lv-LV"/>
              </w:rPr>
            </w:pPr>
          </w:p>
        </w:tc>
        <w:tc>
          <w:tcPr>
            <w:tcW w:w="481" w:type="dxa"/>
          </w:tcPr>
          <w:p w14:paraId="3C90A54E" w14:textId="77777777" w:rsidR="00567970" w:rsidRPr="00782251" w:rsidRDefault="00567970" w:rsidP="002732C9">
            <w:pPr>
              <w:pStyle w:val="TableParagraph"/>
              <w:spacing w:line="360" w:lineRule="auto"/>
              <w:ind w:right="-69"/>
              <w:rPr>
                <w:sz w:val="20"/>
                <w:lang w:val="lv-LV"/>
              </w:rPr>
            </w:pPr>
          </w:p>
        </w:tc>
        <w:tc>
          <w:tcPr>
            <w:tcW w:w="477" w:type="dxa"/>
          </w:tcPr>
          <w:p w14:paraId="14226C44" w14:textId="77777777" w:rsidR="00567970" w:rsidRPr="00782251" w:rsidRDefault="00567970" w:rsidP="002732C9">
            <w:pPr>
              <w:pStyle w:val="TableParagraph"/>
              <w:spacing w:line="360" w:lineRule="auto"/>
              <w:ind w:right="-69"/>
              <w:rPr>
                <w:sz w:val="20"/>
                <w:lang w:val="lv-LV"/>
              </w:rPr>
            </w:pPr>
          </w:p>
        </w:tc>
        <w:tc>
          <w:tcPr>
            <w:tcW w:w="477" w:type="dxa"/>
          </w:tcPr>
          <w:p w14:paraId="07A038C2" w14:textId="77777777" w:rsidR="00567970" w:rsidRPr="00782251" w:rsidRDefault="00567970" w:rsidP="002732C9">
            <w:pPr>
              <w:pStyle w:val="TableParagraph"/>
              <w:spacing w:line="360" w:lineRule="auto"/>
              <w:ind w:right="-69"/>
              <w:rPr>
                <w:sz w:val="20"/>
                <w:lang w:val="lv-LV"/>
              </w:rPr>
            </w:pPr>
          </w:p>
        </w:tc>
        <w:tc>
          <w:tcPr>
            <w:tcW w:w="482" w:type="dxa"/>
          </w:tcPr>
          <w:p w14:paraId="28AE2BF7" w14:textId="77777777" w:rsidR="00567970" w:rsidRPr="00782251" w:rsidRDefault="00567970" w:rsidP="002732C9">
            <w:pPr>
              <w:pStyle w:val="TableParagraph"/>
              <w:spacing w:line="360" w:lineRule="auto"/>
              <w:ind w:right="-69"/>
              <w:rPr>
                <w:sz w:val="20"/>
                <w:lang w:val="lv-LV"/>
              </w:rPr>
            </w:pPr>
          </w:p>
        </w:tc>
        <w:tc>
          <w:tcPr>
            <w:tcW w:w="478" w:type="dxa"/>
          </w:tcPr>
          <w:p w14:paraId="3CD97321" w14:textId="77777777" w:rsidR="00567970" w:rsidRPr="00782251" w:rsidRDefault="00567970" w:rsidP="002732C9">
            <w:pPr>
              <w:pStyle w:val="TableParagraph"/>
              <w:spacing w:line="360" w:lineRule="auto"/>
              <w:ind w:right="-69"/>
              <w:rPr>
                <w:sz w:val="20"/>
                <w:lang w:val="lv-LV"/>
              </w:rPr>
            </w:pPr>
          </w:p>
        </w:tc>
        <w:tc>
          <w:tcPr>
            <w:tcW w:w="482" w:type="dxa"/>
          </w:tcPr>
          <w:p w14:paraId="7D228F01" w14:textId="77777777" w:rsidR="00567970" w:rsidRPr="00782251" w:rsidRDefault="00567970" w:rsidP="002732C9">
            <w:pPr>
              <w:pStyle w:val="TableParagraph"/>
              <w:spacing w:line="360" w:lineRule="auto"/>
              <w:ind w:right="-69"/>
              <w:rPr>
                <w:sz w:val="20"/>
                <w:lang w:val="lv-LV"/>
              </w:rPr>
            </w:pPr>
          </w:p>
        </w:tc>
        <w:tc>
          <w:tcPr>
            <w:tcW w:w="477" w:type="dxa"/>
          </w:tcPr>
          <w:p w14:paraId="31D50749" w14:textId="77777777" w:rsidR="00567970" w:rsidRPr="00782251" w:rsidRDefault="00567970" w:rsidP="002732C9">
            <w:pPr>
              <w:pStyle w:val="TableParagraph"/>
              <w:spacing w:line="360" w:lineRule="auto"/>
              <w:ind w:right="-69"/>
              <w:rPr>
                <w:sz w:val="20"/>
                <w:lang w:val="lv-LV"/>
              </w:rPr>
            </w:pPr>
          </w:p>
        </w:tc>
        <w:tc>
          <w:tcPr>
            <w:tcW w:w="477" w:type="dxa"/>
          </w:tcPr>
          <w:p w14:paraId="548540FA" w14:textId="77777777" w:rsidR="00567970" w:rsidRPr="00782251" w:rsidRDefault="00567970" w:rsidP="002732C9">
            <w:pPr>
              <w:pStyle w:val="TableParagraph"/>
              <w:spacing w:line="360" w:lineRule="auto"/>
              <w:ind w:right="-69"/>
              <w:rPr>
                <w:sz w:val="20"/>
                <w:lang w:val="lv-LV"/>
              </w:rPr>
            </w:pPr>
          </w:p>
        </w:tc>
        <w:tc>
          <w:tcPr>
            <w:tcW w:w="481" w:type="dxa"/>
          </w:tcPr>
          <w:p w14:paraId="171A9F46" w14:textId="77777777" w:rsidR="00567970" w:rsidRPr="00782251" w:rsidRDefault="00567970" w:rsidP="002732C9">
            <w:pPr>
              <w:pStyle w:val="TableParagraph"/>
              <w:spacing w:line="360" w:lineRule="auto"/>
              <w:ind w:right="-69"/>
              <w:rPr>
                <w:sz w:val="20"/>
                <w:lang w:val="lv-LV"/>
              </w:rPr>
            </w:pPr>
          </w:p>
        </w:tc>
        <w:tc>
          <w:tcPr>
            <w:tcW w:w="477" w:type="dxa"/>
          </w:tcPr>
          <w:p w14:paraId="735CFBD8" w14:textId="77777777" w:rsidR="00567970" w:rsidRPr="00782251" w:rsidRDefault="00567970" w:rsidP="002732C9">
            <w:pPr>
              <w:pStyle w:val="TableParagraph"/>
              <w:spacing w:line="360" w:lineRule="auto"/>
              <w:ind w:right="-69"/>
              <w:rPr>
                <w:sz w:val="20"/>
                <w:lang w:val="lv-LV"/>
              </w:rPr>
            </w:pPr>
          </w:p>
        </w:tc>
      </w:tr>
      <w:tr w:rsidR="00782251" w:rsidRPr="00782251" w14:paraId="2BC7EBA1" w14:textId="77777777" w:rsidTr="002732C9">
        <w:trPr>
          <w:trHeight w:val="273"/>
        </w:trPr>
        <w:tc>
          <w:tcPr>
            <w:tcW w:w="620" w:type="dxa"/>
          </w:tcPr>
          <w:p w14:paraId="35222E71"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4.</w:t>
            </w:r>
          </w:p>
        </w:tc>
        <w:tc>
          <w:tcPr>
            <w:tcW w:w="2728" w:type="dxa"/>
          </w:tcPr>
          <w:p w14:paraId="7B5C749F" w14:textId="77777777" w:rsidR="00567970" w:rsidRPr="00782251" w:rsidRDefault="00567970" w:rsidP="002732C9">
            <w:pPr>
              <w:pStyle w:val="TableParagraph"/>
              <w:spacing w:line="360" w:lineRule="auto"/>
              <w:ind w:right="-69"/>
              <w:rPr>
                <w:sz w:val="20"/>
                <w:lang w:val="lv-LV"/>
              </w:rPr>
            </w:pPr>
          </w:p>
        </w:tc>
        <w:tc>
          <w:tcPr>
            <w:tcW w:w="481" w:type="dxa"/>
          </w:tcPr>
          <w:p w14:paraId="24F2F438" w14:textId="77777777" w:rsidR="00567970" w:rsidRPr="00782251" w:rsidRDefault="00567970" w:rsidP="002732C9">
            <w:pPr>
              <w:pStyle w:val="TableParagraph"/>
              <w:spacing w:line="360" w:lineRule="auto"/>
              <w:ind w:right="-69"/>
              <w:rPr>
                <w:sz w:val="20"/>
                <w:lang w:val="lv-LV"/>
              </w:rPr>
            </w:pPr>
          </w:p>
        </w:tc>
        <w:tc>
          <w:tcPr>
            <w:tcW w:w="477" w:type="dxa"/>
          </w:tcPr>
          <w:p w14:paraId="178FD6F2" w14:textId="77777777" w:rsidR="00567970" w:rsidRPr="00782251" w:rsidRDefault="00567970" w:rsidP="002732C9">
            <w:pPr>
              <w:pStyle w:val="TableParagraph"/>
              <w:spacing w:line="360" w:lineRule="auto"/>
              <w:ind w:right="-69"/>
              <w:rPr>
                <w:sz w:val="20"/>
                <w:lang w:val="lv-LV"/>
              </w:rPr>
            </w:pPr>
          </w:p>
        </w:tc>
        <w:tc>
          <w:tcPr>
            <w:tcW w:w="481" w:type="dxa"/>
          </w:tcPr>
          <w:p w14:paraId="0435CA26" w14:textId="77777777" w:rsidR="00567970" w:rsidRPr="00782251" w:rsidRDefault="00567970" w:rsidP="002732C9">
            <w:pPr>
              <w:pStyle w:val="TableParagraph"/>
              <w:spacing w:line="360" w:lineRule="auto"/>
              <w:ind w:right="-69"/>
              <w:rPr>
                <w:sz w:val="20"/>
                <w:lang w:val="lv-LV"/>
              </w:rPr>
            </w:pPr>
          </w:p>
        </w:tc>
        <w:tc>
          <w:tcPr>
            <w:tcW w:w="477" w:type="dxa"/>
          </w:tcPr>
          <w:p w14:paraId="1E98CB2E" w14:textId="77777777" w:rsidR="00567970" w:rsidRPr="00782251" w:rsidRDefault="00567970" w:rsidP="002732C9">
            <w:pPr>
              <w:pStyle w:val="TableParagraph"/>
              <w:spacing w:line="360" w:lineRule="auto"/>
              <w:ind w:right="-69"/>
              <w:rPr>
                <w:sz w:val="20"/>
                <w:lang w:val="lv-LV"/>
              </w:rPr>
            </w:pPr>
          </w:p>
        </w:tc>
        <w:tc>
          <w:tcPr>
            <w:tcW w:w="477" w:type="dxa"/>
          </w:tcPr>
          <w:p w14:paraId="66B7601A" w14:textId="77777777" w:rsidR="00567970" w:rsidRPr="00782251" w:rsidRDefault="00567970" w:rsidP="002732C9">
            <w:pPr>
              <w:pStyle w:val="TableParagraph"/>
              <w:spacing w:line="360" w:lineRule="auto"/>
              <w:ind w:right="-69"/>
              <w:rPr>
                <w:sz w:val="20"/>
                <w:lang w:val="lv-LV"/>
              </w:rPr>
            </w:pPr>
          </w:p>
        </w:tc>
        <w:tc>
          <w:tcPr>
            <w:tcW w:w="482" w:type="dxa"/>
          </w:tcPr>
          <w:p w14:paraId="23EEAEB9" w14:textId="77777777" w:rsidR="00567970" w:rsidRPr="00782251" w:rsidRDefault="00567970" w:rsidP="002732C9">
            <w:pPr>
              <w:pStyle w:val="TableParagraph"/>
              <w:spacing w:line="360" w:lineRule="auto"/>
              <w:ind w:right="-69"/>
              <w:rPr>
                <w:sz w:val="20"/>
                <w:lang w:val="lv-LV"/>
              </w:rPr>
            </w:pPr>
          </w:p>
        </w:tc>
        <w:tc>
          <w:tcPr>
            <w:tcW w:w="478" w:type="dxa"/>
          </w:tcPr>
          <w:p w14:paraId="16B1AA8E" w14:textId="77777777" w:rsidR="00567970" w:rsidRPr="00782251" w:rsidRDefault="00567970" w:rsidP="002732C9">
            <w:pPr>
              <w:pStyle w:val="TableParagraph"/>
              <w:spacing w:line="360" w:lineRule="auto"/>
              <w:ind w:right="-69"/>
              <w:rPr>
                <w:sz w:val="20"/>
                <w:lang w:val="lv-LV"/>
              </w:rPr>
            </w:pPr>
          </w:p>
        </w:tc>
        <w:tc>
          <w:tcPr>
            <w:tcW w:w="482" w:type="dxa"/>
          </w:tcPr>
          <w:p w14:paraId="38E8B7AB" w14:textId="77777777" w:rsidR="00567970" w:rsidRPr="00782251" w:rsidRDefault="00567970" w:rsidP="002732C9">
            <w:pPr>
              <w:pStyle w:val="TableParagraph"/>
              <w:spacing w:line="360" w:lineRule="auto"/>
              <w:ind w:right="-69"/>
              <w:rPr>
                <w:sz w:val="20"/>
                <w:lang w:val="lv-LV"/>
              </w:rPr>
            </w:pPr>
          </w:p>
        </w:tc>
        <w:tc>
          <w:tcPr>
            <w:tcW w:w="477" w:type="dxa"/>
          </w:tcPr>
          <w:p w14:paraId="52DAE9CC" w14:textId="77777777" w:rsidR="00567970" w:rsidRPr="00782251" w:rsidRDefault="00567970" w:rsidP="002732C9">
            <w:pPr>
              <w:pStyle w:val="TableParagraph"/>
              <w:spacing w:line="360" w:lineRule="auto"/>
              <w:ind w:right="-69"/>
              <w:rPr>
                <w:sz w:val="20"/>
                <w:lang w:val="lv-LV"/>
              </w:rPr>
            </w:pPr>
          </w:p>
        </w:tc>
        <w:tc>
          <w:tcPr>
            <w:tcW w:w="477" w:type="dxa"/>
          </w:tcPr>
          <w:p w14:paraId="3348064F" w14:textId="77777777" w:rsidR="00567970" w:rsidRPr="00782251" w:rsidRDefault="00567970" w:rsidP="002732C9">
            <w:pPr>
              <w:pStyle w:val="TableParagraph"/>
              <w:spacing w:line="360" w:lineRule="auto"/>
              <w:ind w:right="-69"/>
              <w:rPr>
                <w:sz w:val="20"/>
                <w:lang w:val="lv-LV"/>
              </w:rPr>
            </w:pPr>
          </w:p>
        </w:tc>
        <w:tc>
          <w:tcPr>
            <w:tcW w:w="481" w:type="dxa"/>
          </w:tcPr>
          <w:p w14:paraId="6D26DE50" w14:textId="77777777" w:rsidR="00567970" w:rsidRPr="00782251" w:rsidRDefault="00567970" w:rsidP="002732C9">
            <w:pPr>
              <w:pStyle w:val="TableParagraph"/>
              <w:spacing w:line="360" w:lineRule="auto"/>
              <w:ind w:right="-69"/>
              <w:rPr>
                <w:sz w:val="20"/>
                <w:lang w:val="lv-LV"/>
              </w:rPr>
            </w:pPr>
          </w:p>
        </w:tc>
        <w:tc>
          <w:tcPr>
            <w:tcW w:w="477" w:type="dxa"/>
          </w:tcPr>
          <w:p w14:paraId="072B8632" w14:textId="77777777" w:rsidR="00567970" w:rsidRPr="00782251" w:rsidRDefault="00567970" w:rsidP="002732C9">
            <w:pPr>
              <w:pStyle w:val="TableParagraph"/>
              <w:spacing w:line="360" w:lineRule="auto"/>
              <w:ind w:right="-69"/>
              <w:rPr>
                <w:sz w:val="20"/>
                <w:lang w:val="lv-LV"/>
              </w:rPr>
            </w:pPr>
          </w:p>
        </w:tc>
      </w:tr>
      <w:tr w:rsidR="00782251" w:rsidRPr="00782251" w14:paraId="1DA3BF44" w14:textId="77777777" w:rsidTr="002732C9">
        <w:trPr>
          <w:trHeight w:val="277"/>
        </w:trPr>
        <w:tc>
          <w:tcPr>
            <w:tcW w:w="620" w:type="dxa"/>
          </w:tcPr>
          <w:p w14:paraId="2FA7538F" w14:textId="77777777" w:rsidR="00567970" w:rsidRPr="00782251" w:rsidRDefault="00567970" w:rsidP="002732C9">
            <w:pPr>
              <w:pStyle w:val="TableParagraph"/>
              <w:spacing w:before="1" w:line="360" w:lineRule="auto"/>
              <w:ind w:left="115" w:right="-69"/>
              <w:jc w:val="center"/>
              <w:rPr>
                <w:b/>
                <w:i/>
                <w:sz w:val="24"/>
                <w:lang w:val="lv-LV"/>
              </w:rPr>
            </w:pPr>
            <w:r w:rsidRPr="00782251">
              <w:rPr>
                <w:b/>
                <w:i/>
                <w:sz w:val="24"/>
                <w:lang w:val="lv-LV"/>
              </w:rPr>
              <w:t>5.</w:t>
            </w:r>
          </w:p>
        </w:tc>
        <w:tc>
          <w:tcPr>
            <w:tcW w:w="2728" w:type="dxa"/>
          </w:tcPr>
          <w:p w14:paraId="413D6725" w14:textId="77777777" w:rsidR="00567970" w:rsidRPr="00782251" w:rsidRDefault="00567970" w:rsidP="002732C9">
            <w:pPr>
              <w:pStyle w:val="TableParagraph"/>
              <w:spacing w:line="360" w:lineRule="auto"/>
              <w:ind w:right="-69"/>
              <w:rPr>
                <w:sz w:val="20"/>
                <w:lang w:val="lv-LV"/>
              </w:rPr>
            </w:pPr>
          </w:p>
        </w:tc>
        <w:tc>
          <w:tcPr>
            <w:tcW w:w="481" w:type="dxa"/>
          </w:tcPr>
          <w:p w14:paraId="6BAADA3E" w14:textId="77777777" w:rsidR="00567970" w:rsidRPr="00782251" w:rsidRDefault="00567970" w:rsidP="002732C9">
            <w:pPr>
              <w:pStyle w:val="TableParagraph"/>
              <w:spacing w:line="360" w:lineRule="auto"/>
              <w:ind w:right="-69"/>
              <w:rPr>
                <w:sz w:val="20"/>
                <w:lang w:val="lv-LV"/>
              </w:rPr>
            </w:pPr>
          </w:p>
        </w:tc>
        <w:tc>
          <w:tcPr>
            <w:tcW w:w="477" w:type="dxa"/>
          </w:tcPr>
          <w:p w14:paraId="14837AA1" w14:textId="77777777" w:rsidR="00567970" w:rsidRPr="00782251" w:rsidRDefault="00567970" w:rsidP="002732C9">
            <w:pPr>
              <w:pStyle w:val="TableParagraph"/>
              <w:spacing w:line="360" w:lineRule="auto"/>
              <w:ind w:right="-69"/>
              <w:rPr>
                <w:sz w:val="20"/>
                <w:lang w:val="lv-LV"/>
              </w:rPr>
            </w:pPr>
          </w:p>
        </w:tc>
        <w:tc>
          <w:tcPr>
            <w:tcW w:w="481" w:type="dxa"/>
          </w:tcPr>
          <w:p w14:paraId="130440F1" w14:textId="77777777" w:rsidR="00567970" w:rsidRPr="00782251" w:rsidRDefault="00567970" w:rsidP="002732C9">
            <w:pPr>
              <w:pStyle w:val="TableParagraph"/>
              <w:spacing w:line="360" w:lineRule="auto"/>
              <w:ind w:right="-69"/>
              <w:rPr>
                <w:sz w:val="20"/>
                <w:lang w:val="lv-LV"/>
              </w:rPr>
            </w:pPr>
          </w:p>
        </w:tc>
        <w:tc>
          <w:tcPr>
            <w:tcW w:w="477" w:type="dxa"/>
          </w:tcPr>
          <w:p w14:paraId="253C17D9" w14:textId="77777777" w:rsidR="00567970" w:rsidRPr="00782251" w:rsidRDefault="00567970" w:rsidP="002732C9">
            <w:pPr>
              <w:pStyle w:val="TableParagraph"/>
              <w:spacing w:line="360" w:lineRule="auto"/>
              <w:ind w:right="-69"/>
              <w:rPr>
                <w:sz w:val="20"/>
                <w:lang w:val="lv-LV"/>
              </w:rPr>
            </w:pPr>
          </w:p>
        </w:tc>
        <w:tc>
          <w:tcPr>
            <w:tcW w:w="477" w:type="dxa"/>
          </w:tcPr>
          <w:p w14:paraId="0D6B9F73" w14:textId="77777777" w:rsidR="00567970" w:rsidRPr="00782251" w:rsidRDefault="00567970" w:rsidP="002732C9">
            <w:pPr>
              <w:pStyle w:val="TableParagraph"/>
              <w:spacing w:line="360" w:lineRule="auto"/>
              <w:ind w:right="-69"/>
              <w:rPr>
                <w:sz w:val="20"/>
                <w:lang w:val="lv-LV"/>
              </w:rPr>
            </w:pPr>
          </w:p>
        </w:tc>
        <w:tc>
          <w:tcPr>
            <w:tcW w:w="482" w:type="dxa"/>
          </w:tcPr>
          <w:p w14:paraId="74D0BA6B" w14:textId="77777777" w:rsidR="00567970" w:rsidRPr="00782251" w:rsidRDefault="00567970" w:rsidP="002732C9">
            <w:pPr>
              <w:pStyle w:val="TableParagraph"/>
              <w:spacing w:line="360" w:lineRule="auto"/>
              <w:ind w:right="-69"/>
              <w:rPr>
                <w:sz w:val="20"/>
                <w:lang w:val="lv-LV"/>
              </w:rPr>
            </w:pPr>
          </w:p>
        </w:tc>
        <w:tc>
          <w:tcPr>
            <w:tcW w:w="478" w:type="dxa"/>
          </w:tcPr>
          <w:p w14:paraId="068C8B31" w14:textId="77777777" w:rsidR="00567970" w:rsidRPr="00782251" w:rsidRDefault="00567970" w:rsidP="002732C9">
            <w:pPr>
              <w:pStyle w:val="TableParagraph"/>
              <w:spacing w:line="360" w:lineRule="auto"/>
              <w:ind w:right="-69"/>
              <w:rPr>
                <w:sz w:val="20"/>
                <w:lang w:val="lv-LV"/>
              </w:rPr>
            </w:pPr>
          </w:p>
        </w:tc>
        <w:tc>
          <w:tcPr>
            <w:tcW w:w="482" w:type="dxa"/>
          </w:tcPr>
          <w:p w14:paraId="58C49511" w14:textId="77777777" w:rsidR="00567970" w:rsidRPr="00782251" w:rsidRDefault="00567970" w:rsidP="002732C9">
            <w:pPr>
              <w:pStyle w:val="TableParagraph"/>
              <w:spacing w:line="360" w:lineRule="auto"/>
              <w:ind w:right="-69"/>
              <w:rPr>
                <w:sz w:val="20"/>
                <w:lang w:val="lv-LV"/>
              </w:rPr>
            </w:pPr>
          </w:p>
        </w:tc>
        <w:tc>
          <w:tcPr>
            <w:tcW w:w="477" w:type="dxa"/>
          </w:tcPr>
          <w:p w14:paraId="089784D8" w14:textId="77777777" w:rsidR="00567970" w:rsidRPr="00782251" w:rsidRDefault="00567970" w:rsidP="002732C9">
            <w:pPr>
              <w:pStyle w:val="TableParagraph"/>
              <w:spacing w:line="360" w:lineRule="auto"/>
              <w:ind w:right="-69"/>
              <w:rPr>
                <w:sz w:val="20"/>
                <w:lang w:val="lv-LV"/>
              </w:rPr>
            </w:pPr>
          </w:p>
        </w:tc>
        <w:tc>
          <w:tcPr>
            <w:tcW w:w="477" w:type="dxa"/>
          </w:tcPr>
          <w:p w14:paraId="37D019E0" w14:textId="77777777" w:rsidR="00567970" w:rsidRPr="00782251" w:rsidRDefault="00567970" w:rsidP="002732C9">
            <w:pPr>
              <w:pStyle w:val="TableParagraph"/>
              <w:spacing w:line="360" w:lineRule="auto"/>
              <w:ind w:right="-69"/>
              <w:rPr>
                <w:sz w:val="20"/>
                <w:lang w:val="lv-LV"/>
              </w:rPr>
            </w:pPr>
          </w:p>
        </w:tc>
        <w:tc>
          <w:tcPr>
            <w:tcW w:w="481" w:type="dxa"/>
          </w:tcPr>
          <w:p w14:paraId="457D842F" w14:textId="77777777" w:rsidR="00567970" w:rsidRPr="00782251" w:rsidRDefault="00567970" w:rsidP="002732C9">
            <w:pPr>
              <w:pStyle w:val="TableParagraph"/>
              <w:spacing w:line="360" w:lineRule="auto"/>
              <w:ind w:right="-69"/>
              <w:rPr>
                <w:sz w:val="20"/>
                <w:lang w:val="lv-LV"/>
              </w:rPr>
            </w:pPr>
          </w:p>
        </w:tc>
        <w:tc>
          <w:tcPr>
            <w:tcW w:w="477" w:type="dxa"/>
          </w:tcPr>
          <w:p w14:paraId="7B44E8CB" w14:textId="77777777" w:rsidR="00567970" w:rsidRPr="00782251" w:rsidRDefault="00567970" w:rsidP="002732C9">
            <w:pPr>
              <w:pStyle w:val="TableParagraph"/>
              <w:spacing w:line="360" w:lineRule="auto"/>
              <w:ind w:right="-69"/>
              <w:rPr>
                <w:sz w:val="20"/>
                <w:lang w:val="lv-LV"/>
              </w:rPr>
            </w:pPr>
          </w:p>
        </w:tc>
      </w:tr>
      <w:tr w:rsidR="00567970" w:rsidRPr="00782251" w14:paraId="7C30A185" w14:textId="77777777" w:rsidTr="002732C9">
        <w:trPr>
          <w:trHeight w:val="278"/>
        </w:trPr>
        <w:tc>
          <w:tcPr>
            <w:tcW w:w="620" w:type="dxa"/>
          </w:tcPr>
          <w:p w14:paraId="2DED4F92" w14:textId="77777777" w:rsidR="00567970" w:rsidRPr="00782251" w:rsidRDefault="00567970" w:rsidP="002732C9">
            <w:pPr>
              <w:pStyle w:val="TableParagraph"/>
              <w:spacing w:line="360" w:lineRule="auto"/>
              <w:ind w:left="14" w:right="-69"/>
              <w:jc w:val="center"/>
              <w:rPr>
                <w:b/>
                <w:i/>
                <w:sz w:val="24"/>
                <w:lang w:val="lv-LV"/>
              </w:rPr>
            </w:pPr>
            <w:r w:rsidRPr="00782251">
              <w:rPr>
                <w:b/>
                <w:i/>
                <w:sz w:val="24"/>
                <w:lang w:val="lv-LV"/>
              </w:rPr>
              <w:t>…</w:t>
            </w:r>
          </w:p>
        </w:tc>
        <w:tc>
          <w:tcPr>
            <w:tcW w:w="2728" w:type="dxa"/>
          </w:tcPr>
          <w:p w14:paraId="041272E7" w14:textId="77777777" w:rsidR="00567970" w:rsidRPr="00782251" w:rsidRDefault="00567970" w:rsidP="002732C9">
            <w:pPr>
              <w:pStyle w:val="TableParagraph"/>
              <w:spacing w:line="360" w:lineRule="auto"/>
              <w:ind w:right="-69"/>
              <w:rPr>
                <w:sz w:val="20"/>
                <w:lang w:val="lv-LV"/>
              </w:rPr>
            </w:pPr>
          </w:p>
        </w:tc>
        <w:tc>
          <w:tcPr>
            <w:tcW w:w="481" w:type="dxa"/>
          </w:tcPr>
          <w:p w14:paraId="52CEB9BF" w14:textId="77777777" w:rsidR="00567970" w:rsidRPr="00782251" w:rsidRDefault="00567970" w:rsidP="002732C9">
            <w:pPr>
              <w:pStyle w:val="TableParagraph"/>
              <w:spacing w:line="360" w:lineRule="auto"/>
              <w:ind w:right="-69"/>
              <w:rPr>
                <w:sz w:val="20"/>
                <w:lang w:val="lv-LV"/>
              </w:rPr>
            </w:pPr>
          </w:p>
        </w:tc>
        <w:tc>
          <w:tcPr>
            <w:tcW w:w="477" w:type="dxa"/>
          </w:tcPr>
          <w:p w14:paraId="5FB8A635" w14:textId="77777777" w:rsidR="00567970" w:rsidRPr="00782251" w:rsidRDefault="00567970" w:rsidP="002732C9">
            <w:pPr>
              <w:pStyle w:val="TableParagraph"/>
              <w:spacing w:line="360" w:lineRule="auto"/>
              <w:ind w:right="-69"/>
              <w:rPr>
                <w:sz w:val="20"/>
                <w:lang w:val="lv-LV"/>
              </w:rPr>
            </w:pPr>
          </w:p>
        </w:tc>
        <w:tc>
          <w:tcPr>
            <w:tcW w:w="481" w:type="dxa"/>
          </w:tcPr>
          <w:p w14:paraId="49CD2694" w14:textId="77777777" w:rsidR="00567970" w:rsidRPr="00782251" w:rsidRDefault="00567970" w:rsidP="002732C9">
            <w:pPr>
              <w:pStyle w:val="TableParagraph"/>
              <w:spacing w:line="360" w:lineRule="auto"/>
              <w:ind w:right="-69"/>
              <w:rPr>
                <w:sz w:val="20"/>
                <w:lang w:val="lv-LV"/>
              </w:rPr>
            </w:pPr>
          </w:p>
        </w:tc>
        <w:tc>
          <w:tcPr>
            <w:tcW w:w="477" w:type="dxa"/>
          </w:tcPr>
          <w:p w14:paraId="5E4DE81C" w14:textId="77777777" w:rsidR="00567970" w:rsidRPr="00782251" w:rsidRDefault="00567970" w:rsidP="002732C9">
            <w:pPr>
              <w:pStyle w:val="TableParagraph"/>
              <w:spacing w:line="360" w:lineRule="auto"/>
              <w:ind w:right="-69"/>
              <w:rPr>
                <w:sz w:val="20"/>
                <w:lang w:val="lv-LV"/>
              </w:rPr>
            </w:pPr>
          </w:p>
        </w:tc>
        <w:tc>
          <w:tcPr>
            <w:tcW w:w="477" w:type="dxa"/>
          </w:tcPr>
          <w:p w14:paraId="6DCE6D09" w14:textId="77777777" w:rsidR="00567970" w:rsidRPr="00782251" w:rsidRDefault="00567970" w:rsidP="002732C9">
            <w:pPr>
              <w:pStyle w:val="TableParagraph"/>
              <w:spacing w:line="360" w:lineRule="auto"/>
              <w:ind w:right="-69"/>
              <w:rPr>
                <w:sz w:val="20"/>
                <w:lang w:val="lv-LV"/>
              </w:rPr>
            </w:pPr>
          </w:p>
        </w:tc>
        <w:tc>
          <w:tcPr>
            <w:tcW w:w="482" w:type="dxa"/>
          </w:tcPr>
          <w:p w14:paraId="2339DD92" w14:textId="77777777" w:rsidR="00567970" w:rsidRPr="00782251" w:rsidRDefault="00567970" w:rsidP="002732C9">
            <w:pPr>
              <w:pStyle w:val="TableParagraph"/>
              <w:spacing w:line="360" w:lineRule="auto"/>
              <w:ind w:right="-69"/>
              <w:rPr>
                <w:sz w:val="20"/>
                <w:lang w:val="lv-LV"/>
              </w:rPr>
            </w:pPr>
          </w:p>
        </w:tc>
        <w:tc>
          <w:tcPr>
            <w:tcW w:w="478" w:type="dxa"/>
          </w:tcPr>
          <w:p w14:paraId="7DF5E1B5" w14:textId="77777777" w:rsidR="00567970" w:rsidRPr="00782251" w:rsidRDefault="00567970" w:rsidP="002732C9">
            <w:pPr>
              <w:pStyle w:val="TableParagraph"/>
              <w:spacing w:line="360" w:lineRule="auto"/>
              <w:ind w:right="-69"/>
              <w:rPr>
                <w:sz w:val="20"/>
                <w:lang w:val="lv-LV"/>
              </w:rPr>
            </w:pPr>
          </w:p>
        </w:tc>
        <w:tc>
          <w:tcPr>
            <w:tcW w:w="482" w:type="dxa"/>
          </w:tcPr>
          <w:p w14:paraId="5CE0DB62" w14:textId="77777777" w:rsidR="00567970" w:rsidRPr="00782251" w:rsidRDefault="00567970" w:rsidP="002732C9">
            <w:pPr>
              <w:pStyle w:val="TableParagraph"/>
              <w:spacing w:line="360" w:lineRule="auto"/>
              <w:ind w:right="-69"/>
              <w:rPr>
                <w:sz w:val="20"/>
                <w:lang w:val="lv-LV"/>
              </w:rPr>
            </w:pPr>
          </w:p>
        </w:tc>
        <w:tc>
          <w:tcPr>
            <w:tcW w:w="477" w:type="dxa"/>
          </w:tcPr>
          <w:p w14:paraId="394D178B" w14:textId="77777777" w:rsidR="00567970" w:rsidRPr="00782251" w:rsidRDefault="00567970" w:rsidP="002732C9">
            <w:pPr>
              <w:pStyle w:val="TableParagraph"/>
              <w:spacing w:line="360" w:lineRule="auto"/>
              <w:ind w:right="-69"/>
              <w:rPr>
                <w:sz w:val="20"/>
                <w:lang w:val="lv-LV"/>
              </w:rPr>
            </w:pPr>
          </w:p>
        </w:tc>
        <w:tc>
          <w:tcPr>
            <w:tcW w:w="477" w:type="dxa"/>
          </w:tcPr>
          <w:p w14:paraId="5D8CFA46" w14:textId="77777777" w:rsidR="00567970" w:rsidRPr="00782251" w:rsidRDefault="00567970" w:rsidP="002732C9">
            <w:pPr>
              <w:pStyle w:val="TableParagraph"/>
              <w:spacing w:line="360" w:lineRule="auto"/>
              <w:ind w:right="-69"/>
              <w:rPr>
                <w:sz w:val="20"/>
                <w:lang w:val="lv-LV"/>
              </w:rPr>
            </w:pPr>
          </w:p>
        </w:tc>
        <w:tc>
          <w:tcPr>
            <w:tcW w:w="481" w:type="dxa"/>
          </w:tcPr>
          <w:p w14:paraId="046A33EA" w14:textId="77777777" w:rsidR="00567970" w:rsidRPr="00782251" w:rsidRDefault="00567970" w:rsidP="002732C9">
            <w:pPr>
              <w:pStyle w:val="TableParagraph"/>
              <w:spacing w:line="360" w:lineRule="auto"/>
              <w:ind w:right="-69"/>
              <w:rPr>
                <w:sz w:val="20"/>
                <w:lang w:val="lv-LV"/>
              </w:rPr>
            </w:pPr>
          </w:p>
        </w:tc>
        <w:tc>
          <w:tcPr>
            <w:tcW w:w="477" w:type="dxa"/>
          </w:tcPr>
          <w:p w14:paraId="79563B5F" w14:textId="77777777" w:rsidR="00567970" w:rsidRPr="00782251" w:rsidRDefault="00567970" w:rsidP="002732C9">
            <w:pPr>
              <w:pStyle w:val="TableParagraph"/>
              <w:spacing w:line="360" w:lineRule="auto"/>
              <w:ind w:right="-69"/>
              <w:rPr>
                <w:sz w:val="20"/>
                <w:lang w:val="lv-LV"/>
              </w:rPr>
            </w:pPr>
          </w:p>
        </w:tc>
      </w:tr>
    </w:tbl>
    <w:p w14:paraId="61F5195F" w14:textId="77777777" w:rsidR="00567970" w:rsidRPr="00782251" w:rsidRDefault="00567970" w:rsidP="00567970">
      <w:pPr>
        <w:pStyle w:val="Virsraksts1"/>
        <w:spacing w:line="360" w:lineRule="auto"/>
        <w:ind w:right="-69"/>
      </w:pPr>
      <w:r w:rsidRPr="00782251">
        <w:lastRenderedPageBreak/>
        <w:t>Projekta</w:t>
      </w:r>
      <w:r w:rsidRPr="00782251">
        <w:rPr>
          <w:spacing w:val="-6"/>
        </w:rPr>
        <w:t xml:space="preserve"> </w:t>
      </w:r>
      <w:r w:rsidRPr="00782251">
        <w:t>budžets</w:t>
      </w:r>
    </w:p>
    <w:p w14:paraId="12DB3C70" w14:textId="77777777" w:rsidR="00567970" w:rsidRPr="00782251" w:rsidRDefault="00567970" w:rsidP="00567970">
      <w:pPr>
        <w:spacing w:before="42" w:line="360" w:lineRule="auto"/>
        <w:ind w:left="119" w:right="-69"/>
        <w:rPr>
          <w:i/>
        </w:rPr>
      </w:pPr>
      <w:r w:rsidRPr="00782251">
        <w:rPr>
          <w:i/>
        </w:rPr>
        <w:t>(Izmaksas, kas</w:t>
      </w:r>
      <w:r w:rsidRPr="00782251">
        <w:rPr>
          <w:i/>
          <w:spacing w:val="-4"/>
        </w:rPr>
        <w:t xml:space="preserve"> </w:t>
      </w:r>
      <w:r w:rsidRPr="00782251">
        <w:rPr>
          <w:i/>
        </w:rPr>
        <w:t>neattiecas</w:t>
      </w:r>
      <w:r w:rsidRPr="00782251">
        <w:rPr>
          <w:i/>
          <w:spacing w:val="-4"/>
        </w:rPr>
        <w:t xml:space="preserve"> </w:t>
      </w:r>
      <w:r w:rsidRPr="00782251">
        <w:rPr>
          <w:i/>
        </w:rPr>
        <w:t>uz</w:t>
      </w:r>
      <w:r w:rsidRPr="00782251">
        <w:rPr>
          <w:i/>
          <w:spacing w:val="-3"/>
        </w:rPr>
        <w:t xml:space="preserve"> </w:t>
      </w:r>
      <w:r w:rsidRPr="00782251">
        <w:rPr>
          <w:i/>
        </w:rPr>
        <w:t>konkrētām</w:t>
      </w:r>
      <w:r w:rsidRPr="00782251">
        <w:rPr>
          <w:i/>
          <w:spacing w:val="-2"/>
        </w:rPr>
        <w:t xml:space="preserve"> </w:t>
      </w:r>
      <w:r w:rsidRPr="00782251">
        <w:rPr>
          <w:i/>
        </w:rPr>
        <w:t>aktivitātēm, norāda</w:t>
      </w:r>
      <w:r w:rsidRPr="00782251">
        <w:rPr>
          <w:i/>
          <w:spacing w:val="-2"/>
        </w:rPr>
        <w:t xml:space="preserve"> </w:t>
      </w:r>
      <w:r w:rsidRPr="00782251">
        <w:rPr>
          <w:i/>
        </w:rPr>
        <w:t>pie</w:t>
      </w:r>
      <w:r w:rsidRPr="00782251">
        <w:rPr>
          <w:i/>
          <w:spacing w:val="-6"/>
        </w:rPr>
        <w:t xml:space="preserve"> </w:t>
      </w:r>
      <w:r w:rsidRPr="00782251">
        <w:rPr>
          <w:i/>
        </w:rPr>
        <w:t>“Citas</w:t>
      </w:r>
      <w:r w:rsidRPr="00782251">
        <w:rPr>
          <w:i/>
          <w:spacing w:val="-4"/>
        </w:rPr>
        <w:t xml:space="preserve"> </w:t>
      </w:r>
      <w:r w:rsidRPr="00782251">
        <w:rPr>
          <w:i/>
        </w:rPr>
        <w:t>izmaksas”)</w:t>
      </w:r>
    </w:p>
    <w:p w14:paraId="7FAA4FE1" w14:textId="77777777" w:rsidR="00567970" w:rsidRPr="00782251" w:rsidRDefault="00567970" w:rsidP="00567970">
      <w:pPr>
        <w:pStyle w:val="Pamatteksts"/>
        <w:spacing w:before="8" w:line="360" w:lineRule="auto"/>
        <w:ind w:right="-69"/>
        <w:rPr>
          <w:i/>
        </w:rPr>
      </w:pP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856"/>
        <w:gridCol w:w="2267"/>
        <w:gridCol w:w="2272"/>
      </w:tblGrid>
      <w:tr w:rsidR="00782251" w:rsidRPr="00782251" w14:paraId="2F8E7000" w14:textId="77777777" w:rsidTr="002732C9">
        <w:trPr>
          <w:trHeight w:val="806"/>
        </w:trPr>
        <w:tc>
          <w:tcPr>
            <w:tcW w:w="562" w:type="dxa"/>
            <w:shd w:val="clear" w:color="auto" w:fill="DFDFDF"/>
          </w:tcPr>
          <w:p w14:paraId="43C7579C"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Nr.</w:t>
            </w:r>
          </w:p>
          <w:p w14:paraId="5178D2AA" w14:textId="77777777" w:rsidR="00567970" w:rsidRPr="00782251" w:rsidRDefault="00567970" w:rsidP="002732C9">
            <w:pPr>
              <w:pStyle w:val="TableParagraph"/>
              <w:spacing w:line="360" w:lineRule="auto"/>
              <w:ind w:left="114" w:right="-69"/>
              <w:jc w:val="center"/>
              <w:rPr>
                <w:b/>
                <w:lang w:val="lv-LV"/>
              </w:rPr>
            </w:pPr>
            <w:r w:rsidRPr="00782251">
              <w:rPr>
                <w:b/>
                <w:lang w:val="lv-LV"/>
              </w:rPr>
              <w:t>p.</w:t>
            </w:r>
          </w:p>
          <w:p w14:paraId="2336992E"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k.</w:t>
            </w:r>
          </w:p>
        </w:tc>
        <w:tc>
          <w:tcPr>
            <w:tcW w:w="3856" w:type="dxa"/>
            <w:shd w:val="clear" w:color="auto" w:fill="DFDFDF"/>
          </w:tcPr>
          <w:p w14:paraId="009F2FE3" w14:textId="77777777" w:rsidR="00567970" w:rsidRPr="00782251" w:rsidRDefault="00567970" w:rsidP="002732C9">
            <w:pPr>
              <w:pStyle w:val="TableParagraph"/>
              <w:spacing w:before="5" w:line="360" w:lineRule="auto"/>
              <w:ind w:right="-69"/>
              <w:rPr>
                <w:i/>
                <w:sz w:val="23"/>
                <w:lang w:val="lv-LV"/>
              </w:rPr>
            </w:pPr>
          </w:p>
          <w:p w14:paraId="75FCD773" w14:textId="77777777" w:rsidR="00567970" w:rsidRPr="00782251" w:rsidRDefault="00567970" w:rsidP="002732C9">
            <w:pPr>
              <w:pStyle w:val="TableParagraph"/>
              <w:spacing w:before="1" w:line="360" w:lineRule="auto"/>
              <w:ind w:left="888" w:right="-69"/>
              <w:rPr>
                <w:b/>
                <w:lang w:val="lv-LV"/>
              </w:rPr>
            </w:pPr>
            <w:r w:rsidRPr="00782251">
              <w:rPr>
                <w:b/>
                <w:lang w:val="lv-LV"/>
              </w:rPr>
              <w:t>Aktivitātes</w:t>
            </w:r>
            <w:r w:rsidRPr="00782251">
              <w:rPr>
                <w:b/>
                <w:spacing w:val="-5"/>
                <w:lang w:val="lv-LV"/>
              </w:rPr>
              <w:t xml:space="preserve"> </w:t>
            </w:r>
            <w:r w:rsidRPr="00782251">
              <w:rPr>
                <w:b/>
                <w:lang w:val="lv-LV"/>
              </w:rPr>
              <w:t>nosaukums</w:t>
            </w:r>
          </w:p>
        </w:tc>
        <w:tc>
          <w:tcPr>
            <w:tcW w:w="2267" w:type="dxa"/>
            <w:shd w:val="clear" w:color="auto" w:fill="DFDFDF"/>
          </w:tcPr>
          <w:p w14:paraId="7FE25B9F" w14:textId="77777777" w:rsidR="00567970" w:rsidRPr="00782251" w:rsidRDefault="00567970" w:rsidP="002732C9">
            <w:pPr>
              <w:pStyle w:val="TableParagraph"/>
              <w:spacing w:before="136" w:line="360" w:lineRule="auto"/>
              <w:ind w:left="950" w:right="-69" w:hanging="630"/>
              <w:rPr>
                <w:b/>
                <w:lang w:val="lv-LV"/>
              </w:rPr>
            </w:pPr>
            <w:r w:rsidRPr="00782251">
              <w:rPr>
                <w:b/>
                <w:lang w:val="lv-LV"/>
              </w:rPr>
              <w:t>Izmaksas</w:t>
            </w:r>
            <w:r w:rsidRPr="00782251">
              <w:rPr>
                <w:b/>
                <w:spacing w:val="-9"/>
                <w:lang w:val="lv-LV"/>
              </w:rPr>
              <w:t xml:space="preserve"> </w:t>
            </w:r>
            <w:r w:rsidRPr="00782251">
              <w:rPr>
                <w:b/>
                <w:lang w:val="lv-LV"/>
              </w:rPr>
              <w:t>bez</w:t>
            </w:r>
            <w:r w:rsidRPr="00782251">
              <w:rPr>
                <w:b/>
                <w:spacing w:val="-9"/>
                <w:lang w:val="lv-LV"/>
              </w:rPr>
              <w:t xml:space="preserve"> </w:t>
            </w:r>
            <w:r w:rsidRPr="00782251">
              <w:rPr>
                <w:b/>
                <w:lang w:val="lv-LV"/>
              </w:rPr>
              <w:t>PVN</w:t>
            </w:r>
            <w:r w:rsidRPr="00782251">
              <w:rPr>
                <w:b/>
                <w:spacing w:val="-47"/>
                <w:lang w:val="lv-LV"/>
              </w:rPr>
              <w:t xml:space="preserve"> </w:t>
            </w:r>
            <w:r w:rsidRPr="00782251">
              <w:rPr>
                <w:b/>
                <w:lang w:val="lv-LV"/>
              </w:rPr>
              <w:t>EUR</w:t>
            </w:r>
          </w:p>
        </w:tc>
        <w:tc>
          <w:tcPr>
            <w:tcW w:w="2272" w:type="dxa"/>
            <w:shd w:val="clear" w:color="auto" w:fill="DFDFDF"/>
          </w:tcPr>
          <w:p w14:paraId="29E1F074" w14:textId="77777777" w:rsidR="00567970" w:rsidRPr="00782251" w:rsidRDefault="00567970" w:rsidP="002732C9">
            <w:pPr>
              <w:pStyle w:val="TableParagraph"/>
              <w:spacing w:before="5" w:line="360" w:lineRule="auto"/>
              <w:ind w:right="-69"/>
              <w:rPr>
                <w:i/>
                <w:sz w:val="23"/>
                <w:lang w:val="lv-LV"/>
              </w:rPr>
            </w:pPr>
          </w:p>
          <w:p w14:paraId="5BD25832" w14:textId="77777777" w:rsidR="00567970" w:rsidRPr="00782251" w:rsidRDefault="00567970" w:rsidP="002732C9">
            <w:pPr>
              <w:pStyle w:val="TableParagraph"/>
              <w:spacing w:before="1" w:line="360" w:lineRule="auto"/>
              <w:ind w:left="172" w:right="-69"/>
              <w:rPr>
                <w:b/>
                <w:lang w:val="lv-LV"/>
              </w:rPr>
            </w:pPr>
            <w:r w:rsidRPr="00782251">
              <w:rPr>
                <w:b/>
                <w:lang w:val="lv-LV"/>
              </w:rPr>
              <w:t>Izmaksas</w:t>
            </w:r>
            <w:r w:rsidRPr="00782251">
              <w:rPr>
                <w:b/>
                <w:spacing w:val="-6"/>
                <w:lang w:val="lv-LV"/>
              </w:rPr>
              <w:t xml:space="preserve"> </w:t>
            </w:r>
            <w:r w:rsidRPr="00782251">
              <w:rPr>
                <w:b/>
                <w:lang w:val="lv-LV"/>
              </w:rPr>
              <w:t>ar PVN</w:t>
            </w:r>
            <w:r w:rsidRPr="00782251">
              <w:rPr>
                <w:b/>
                <w:spacing w:val="-1"/>
                <w:lang w:val="lv-LV"/>
              </w:rPr>
              <w:t xml:space="preserve"> </w:t>
            </w:r>
            <w:r w:rsidRPr="00782251">
              <w:rPr>
                <w:b/>
                <w:lang w:val="lv-LV"/>
              </w:rPr>
              <w:t>EUR</w:t>
            </w:r>
          </w:p>
        </w:tc>
      </w:tr>
      <w:tr w:rsidR="00782251" w:rsidRPr="00782251" w14:paraId="4B1C5B21" w14:textId="77777777" w:rsidTr="002732C9">
        <w:trPr>
          <w:trHeight w:val="389"/>
        </w:trPr>
        <w:tc>
          <w:tcPr>
            <w:tcW w:w="562" w:type="dxa"/>
          </w:tcPr>
          <w:p w14:paraId="066B70D1" w14:textId="77777777" w:rsidR="00567970" w:rsidRPr="00782251" w:rsidRDefault="00567970" w:rsidP="002732C9">
            <w:pPr>
              <w:pStyle w:val="TableParagraph"/>
              <w:spacing w:before="64" w:line="360" w:lineRule="auto"/>
              <w:ind w:left="192" w:right="-69"/>
              <w:rPr>
                <w:b/>
                <w:i/>
                <w:lang w:val="lv-LV"/>
              </w:rPr>
            </w:pPr>
            <w:r w:rsidRPr="00782251">
              <w:rPr>
                <w:b/>
                <w:i/>
                <w:lang w:val="lv-LV"/>
              </w:rPr>
              <w:t>1.</w:t>
            </w:r>
          </w:p>
        </w:tc>
        <w:tc>
          <w:tcPr>
            <w:tcW w:w="3856" w:type="dxa"/>
          </w:tcPr>
          <w:p w14:paraId="62D3B9F8" w14:textId="77777777" w:rsidR="00567970" w:rsidRPr="00782251" w:rsidRDefault="00567970" w:rsidP="002732C9">
            <w:pPr>
              <w:pStyle w:val="TableParagraph"/>
              <w:spacing w:line="360" w:lineRule="auto"/>
              <w:ind w:right="-69"/>
              <w:rPr>
                <w:lang w:val="lv-LV"/>
              </w:rPr>
            </w:pPr>
          </w:p>
        </w:tc>
        <w:tc>
          <w:tcPr>
            <w:tcW w:w="2267" w:type="dxa"/>
          </w:tcPr>
          <w:p w14:paraId="6F925A33" w14:textId="77777777" w:rsidR="00567970" w:rsidRPr="00782251" w:rsidRDefault="00567970" w:rsidP="002732C9">
            <w:pPr>
              <w:pStyle w:val="TableParagraph"/>
              <w:spacing w:line="360" w:lineRule="auto"/>
              <w:ind w:right="-69"/>
              <w:rPr>
                <w:lang w:val="lv-LV"/>
              </w:rPr>
            </w:pPr>
          </w:p>
        </w:tc>
        <w:tc>
          <w:tcPr>
            <w:tcW w:w="2272" w:type="dxa"/>
          </w:tcPr>
          <w:p w14:paraId="5C9B4113" w14:textId="77777777" w:rsidR="00567970" w:rsidRPr="00782251" w:rsidRDefault="00567970" w:rsidP="002732C9">
            <w:pPr>
              <w:pStyle w:val="TableParagraph"/>
              <w:spacing w:line="360" w:lineRule="auto"/>
              <w:ind w:right="-69"/>
              <w:rPr>
                <w:lang w:val="lv-LV"/>
              </w:rPr>
            </w:pPr>
          </w:p>
        </w:tc>
      </w:tr>
      <w:tr w:rsidR="00782251" w:rsidRPr="00782251" w14:paraId="1EFD09B0" w14:textId="77777777" w:rsidTr="002732C9">
        <w:trPr>
          <w:trHeight w:val="393"/>
        </w:trPr>
        <w:tc>
          <w:tcPr>
            <w:tcW w:w="562" w:type="dxa"/>
          </w:tcPr>
          <w:p w14:paraId="19E0EA0A" w14:textId="77777777" w:rsidR="00567970" w:rsidRPr="00782251" w:rsidRDefault="00567970" w:rsidP="002732C9">
            <w:pPr>
              <w:pStyle w:val="TableParagraph"/>
              <w:spacing w:before="64" w:line="360" w:lineRule="auto"/>
              <w:ind w:left="192" w:right="-69"/>
              <w:rPr>
                <w:b/>
                <w:i/>
                <w:lang w:val="lv-LV"/>
              </w:rPr>
            </w:pPr>
            <w:r w:rsidRPr="00782251">
              <w:rPr>
                <w:b/>
                <w:i/>
                <w:lang w:val="lv-LV"/>
              </w:rPr>
              <w:t>2.</w:t>
            </w:r>
          </w:p>
        </w:tc>
        <w:tc>
          <w:tcPr>
            <w:tcW w:w="3856" w:type="dxa"/>
          </w:tcPr>
          <w:p w14:paraId="647F4E6F" w14:textId="77777777" w:rsidR="00567970" w:rsidRPr="00782251" w:rsidRDefault="00567970" w:rsidP="002732C9">
            <w:pPr>
              <w:pStyle w:val="TableParagraph"/>
              <w:spacing w:line="360" w:lineRule="auto"/>
              <w:ind w:right="-69"/>
              <w:rPr>
                <w:lang w:val="lv-LV"/>
              </w:rPr>
            </w:pPr>
          </w:p>
        </w:tc>
        <w:tc>
          <w:tcPr>
            <w:tcW w:w="2267" w:type="dxa"/>
          </w:tcPr>
          <w:p w14:paraId="02F0D923" w14:textId="77777777" w:rsidR="00567970" w:rsidRPr="00782251" w:rsidRDefault="00567970" w:rsidP="002732C9">
            <w:pPr>
              <w:pStyle w:val="TableParagraph"/>
              <w:spacing w:line="360" w:lineRule="auto"/>
              <w:ind w:right="-69"/>
              <w:rPr>
                <w:lang w:val="lv-LV"/>
              </w:rPr>
            </w:pPr>
          </w:p>
        </w:tc>
        <w:tc>
          <w:tcPr>
            <w:tcW w:w="2272" w:type="dxa"/>
          </w:tcPr>
          <w:p w14:paraId="6CC6BAE6" w14:textId="77777777" w:rsidR="00567970" w:rsidRPr="00782251" w:rsidRDefault="00567970" w:rsidP="002732C9">
            <w:pPr>
              <w:pStyle w:val="TableParagraph"/>
              <w:spacing w:line="360" w:lineRule="auto"/>
              <w:ind w:right="-69"/>
              <w:rPr>
                <w:lang w:val="lv-LV"/>
              </w:rPr>
            </w:pPr>
          </w:p>
        </w:tc>
      </w:tr>
      <w:tr w:rsidR="00782251" w:rsidRPr="00782251" w14:paraId="75C1507F" w14:textId="77777777" w:rsidTr="002732C9">
        <w:trPr>
          <w:trHeight w:val="388"/>
        </w:trPr>
        <w:tc>
          <w:tcPr>
            <w:tcW w:w="562" w:type="dxa"/>
          </w:tcPr>
          <w:p w14:paraId="6C69605A" w14:textId="77777777" w:rsidR="00567970" w:rsidRPr="00782251" w:rsidRDefault="00567970" w:rsidP="002732C9">
            <w:pPr>
              <w:pStyle w:val="TableParagraph"/>
              <w:spacing w:before="64" w:line="360" w:lineRule="auto"/>
              <w:ind w:left="192" w:right="-69"/>
              <w:rPr>
                <w:b/>
                <w:i/>
                <w:lang w:val="lv-LV"/>
              </w:rPr>
            </w:pPr>
            <w:r w:rsidRPr="00782251">
              <w:rPr>
                <w:b/>
                <w:i/>
                <w:lang w:val="lv-LV"/>
              </w:rPr>
              <w:t>3.</w:t>
            </w:r>
          </w:p>
        </w:tc>
        <w:tc>
          <w:tcPr>
            <w:tcW w:w="3856" w:type="dxa"/>
          </w:tcPr>
          <w:p w14:paraId="21A25E79" w14:textId="77777777" w:rsidR="00567970" w:rsidRPr="00782251" w:rsidRDefault="00567970" w:rsidP="002732C9">
            <w:pPr>
              <w:pStyle w:val="TableParagraph"/>
              <w:spacing w:line="360" w:lineRule="auto"/>
              <w:ind w:right="-69"/>
              <w:rPr>
                <w:lang w:val="lv-LV"/>
              </w:rPr>
            </w:pPr>
          </w:p>
        </w:tc>
        <w:tc>
          <w:tcPr>
            <w:tcW w:w="2267" w:type="dxa"/>
          </w:tcPr>
          <w:p w14:paraId="6D0F1282" w14:textId="77777777" w:rsidR="00567970" w:rsidRPr="00782251" w:rsidRDefault="00567970" w:rsidP="002732C9">
            <w:pPr>
              <w:pStyle w:val="TableParagraph"/>
              <w:spacing w:line="360" w:lineRule="auto"/>
              <w:ind w:right="-69"/>
              <w:rPr>
                <w:lang w:val="lv-LV"/>
              </w:rPr>
            </w:pPr>
          </w:p>
        </w:tc>
        <w:tc>
          <w:tcPr>
            <w:tcW w:w="2272" w:type="dxa"/>
          </w:tcPr>
          <w:p w14:paraId="7645FB29" w14:textId="77777777" w:rsidR="00567970" w:rsidRPr="00782251" w:rsidRDefault="00567970" w:rsidP="002732C9">
            <w:pPr>
              <w:pStyle w:val="TableParagraph"/>
              <w:spacing w:line="360" w:lineRule="auto"/>
              <w:ind w:right="-69"/>
              <w:rPr>
                <w:lang w:val="lv-LV"/>
              </w:rPr>
            </w:pPr>
          </w:p>
        </w:tc>
      </w:tr>
      <w:tr w:rsidR="00782251" w:rsidRPr="00782251" w14:paraId="53D7C849" w14:textId="77777777" w:rsidTr="002732C9">
        <w:trPr>
          <w:trHeight w:val="393"/>
        </w:trPr>
        <w:tc>
          <w:tcPr>
            <w:tcW w:w="562" w:type="dxa"/>
          </w:tcPr>
          <w:p w14:paraId="143A1B0A" w14:textId="77777777" w:rsidR="00567970" w:rsidRPr="00782251" w:rsidRDefault="00567970" w:rsidP="002732C9">
            <w:pPr>
              <w:pStyle w:val="TableParagraph"/>
              <w:spacing w:before="58" w:line="360" w:lineRule="auto"/>
              <w:ind w:left="192" w:right="-69"/>
              <w:rPr>
                <w:b/>
                <w:i/>
                <w:lang w:val="lv-LV"/>
              </w:rPr>
            </w:pPr>
            <w:r w:rsidRPr="00782251">
              <w:rPr>
                <w:b/>
                <w:i/>
                <w:lang w:val="lv-LV"/>
              </w:rPr>
              <w:t>4.</w:t>
            </w:r>
          </w:p>
        </w:tc>
        <w:tc>
          <w:tcPr>
            <w:tcW w:w="3856" w:type="dxa"/>
          </w:tcPr>
          <w:p w14:paraId="142C0EB3" w14:textId="77777777" w:rsidR="00567970" w:rsidRPr="00782251" w:rsidRDefault="00567970" w:rsidP="002732C9">
            <w:pPr>
              <w:pStyle w:val="TableParagraph"/>
              <w:spacing w:line="360" w:lineRule="auto"/>
              <w:ind w:right="-69"/>
              <w:rPr>
                <w:sz w:val="24"/>
                <w:lang w:val="lv-LV"/>
              </w:rPr>
            </w:pPr>
          </w:p>
        </w:tc>
        <w:tc>
          <w:tcPr>
            <w:tcW w:w="2267" w:type="dxa"/>
          </w:tcPr>
          <w:p w14:paraId="793CA81D" w14:textId="77777777" w:rsidR="00567970" w:rsidRPr="00782251" w:rsidRDefault="00567970" w:rsidP="002732C9">
            <w:pPr>
              <w:pStyle w:val="TableParagraph"/>
              <w:spacing w:line="360" w:lineRule="auto"/>
              <w:ind w:right="-69"/>
              <w:rPr>
                <w:sz w:val="24"/>
                <w:lang w:val="lv-LV"/>
              </w:rPr>
            </w:pPr>
          </w:p>
        </w:tc>
        <w:tc>
          <w:tcPr>
            <w:tcW w:w="2272" w:type="dxa"/>
          </w:tcPr>
          <w:p w14:paraId="270A5E7E" w14:textId="77777777" w:rsidR="00567970" w:rsidRPr="00782251" w:rsidRDefault="00567970" w:rsidP="002732C9">
            <w:pPr>
              <w:pStyle w:val="TableParagraph"/>
              <w:spacing w:line="360" w:lineRule="auto"/>
              <w:ind w:right="-69"/>
              <w:rPr>
                <w:sz w:val="24"/>
                <w:lang w:val="lv-LV"/>
              </w:rPr>
            </w:pPr>
          </w:p>
        </w:tc>
      </w:tr>
      <w:tr w:rsidR="00782251" w:rsidRPr="00782251" w14:paraId="2498C8FA" w14:textId="77777777" w:rsidTr="002732C9">
        <w:trPr>
          <w:trHeight w:val="388"/>
        </w:trPr>
        <w:tc>
          <w:tcPr>
            <w:tcW w:w="562" w:type="dxa"/>
          </w:tcPr>
          <w:p w14:paraId="182B816C" w14:textId="77777777" w:rsidR="00567970" w:rsidRPr="00782251" w:rsidRDefault="00567970" w:rsidP="002732C9">
            <w:pPr>
              <w:pStyle w:val="TableParagraph"/>
              <w:spacing w:before="54" w:line="360" w:lineRule="auto"/>
              <w:ind w:left="192" w:right="-69"/>
              <w:rPr>
                <w:b/>
                <w:i/>
                <w:lang w:val="lv-LV"/>
              </w:rPr>
            </w:pPr>
            <w:r w:rsidRPr="00782251">
              <w:rPr>
                <w:b/>
                <w:i/>
                <w:lang w:val="lv-LV"/>
              </w:rPr>
              <w:t>5.</w:t>
            </w:r>
          </w:p>
        </w:tc>
        <w:tc>
          <w:tcPr>
            <w:tcW w:w="3856" w:type="dxa"/>
          </w:tcPr>
          <w:p w14:paraId="5810CB19" w14:textId="77777777" w:rsidR="00567970" w:rsidRPr="00782251" w:rsidRDefault="00567970" w:rsidP="002732C9">
            <w:pPr>
              <w:pStyle w:val="TableParagraph"/>
              <w:spacing w:line="360" w:lineRule="auto"/>
              <w:ind w:right="-69"/>
              <w:rPr>
                <w:sz w:val="24"/>
                <w:lang w:val="lv-LV"/>
              </w:rPr>
            </w:pPr>
          </w:p>
        </w:tc>
        <w:tc>
          <w:tcPr>
            <w:tcW w:w="2267" w:type="dxa"/>
          </w:tcPr>
          <w:p w14:paraId="174C6722" w14:textId="77777777" w:rsidR="00567970" w:rsidRPr="00782251" w:rsidRDefault="00567970" w:rsidP="002732C9">
            <w:pPr>
              <w:pStyle w:val="TableParagraph"/>
              <w:spacing w:line="360" w:lineRule="auto"/>
              <w:ind w:right="-69"/>
              <w:rPr>
                <w:sz w:val="24"/>
                <w:lang w:val="lv-LV"/>
              </w:rPr>
            </w:pPr>
          </w:p>
        </w:tc>
        <w:tc>
          <w:tcPr>
            <w:tcW w:w="2272" w:type="dxa"/>
          </w:tcPr>
          <w:p w14:paraId="691D5027" w14:textId="77777777" w:rsidR="00567970" w:rsidRPr="00782251" w:rsidRDefault="00567970" w:rsidP="002732C9">
            <w:pPr>
              <w:pStyle w:val="TableParagraph"/>
              <w:spacing w:line="360" w:lineRule="auto"/>
              <w:ind w:right="-69"/>
              <w:rPr>
                <w:sz w:val="24"/>
                <w:lang w:val="lv-LV"/>
              </w:rPr>
            </w:pPr>
          </w:p>
        </w:tc>
      </w:tr>
      <w:tr w:rsidR="00782251" w:rsidRPr="00782251" w14:paraId="19C35728" w14:textId="77777777" w:rsidTr="002732C9">
        <w:trPr>
          <w:trHeight w:val="393"/>
        </w:trPr>
        <w:tc>
          <w:tcPr>
            <w:tcW w:w="562" w:type="dxa"/>
          </w:tcPr>
          <w:p w14:paraId="1462EC60" w14:textId="77777777" w:rsidR="00567970" w:rsidRPr="00782251" w:rsidRDefault="00567970" w:rsidP="002732C9">
            <w:pPr>
              <w:pStyle w:val="TableParagraph"/>
              <w:spacing w:before="58" w:line="360" w:lineRule="auto"/>
              <w:ind w:left="197" w:right="-69"/>
              <w:rPr>
                <w:b/>
                <w:i/>
                <w:lang w:val="lv-LV"/>
              </w:rPr>
            </w:pPr>
            <w:r w:rsidRPr="00782251">
              <w:rPr>
                <w:b/>
                <w:i/>
                <w:lang w:val="lv-LV"/>
              </w:rPr>
              <w:t>…</w:t>
            </w:r>
          </w:p>
        </w:tc>
        <w:tc>
          <w:tcPr>
            <w:tcW w:w="3856" w:type="dxa"/>
          </w:tcPr>
          <w:p w14:paraId="3212D247" w14:textId="77777777" w:rsidR="00567970" w:rsidRPr="00782251" w:rsidRDefault="00567970" w:rsidP="002732C9">
            <w:pPr>
              <w:pStyle w:val="TableParagraph"/>
              <w:spacing w:line="360" w:lineRule="auto"/>
              <w:ind w:right="-69"/>
              <w:rPr>
                <w:sz w:val="24"/>
                <w:lang w:val="lv-LV"/>
              </w:rPr>
            </w:pPr>
          </w:p>
        </w:tc>
        <w:tc>
          <w:tcPr>
            <w:tcW w:w="2267" w:type="dxa"/>
          </w:tcPr>
          <w:p w14:paraId="1719B880" w14:textId="77777777" w:rsidR="00567970" w:rsidRPr="00782251" w:rsidRDefault="00567970" w:rsidP="002732C9">
            <w:pPr>
              <w:pStyle w:val="TableParagraph"/>
              <w:spacing w:line="360" w:lineRule="auto"/>
              <w:ind w:right="-69"/>
              <w:rPr>
                <w:sz w:val="24"/>
                <w:lang w:val="lv-LV"/>
              </w:rPr>
            </w:pPr>
          </w:p>
        </w:tc>
        <w:tc>
          <w:tcPr>
            <w:tcW w:w="2272" w:type="dxa"/>
          </w:tcPr>
          <w:p w14:paraId="50C7BDA6" w14:textId="77777777" w:rsidR="00567970" w:rsidRPr="00782251" w:rsidRDefault="00567970" w:rsidP="002732C9">
            <w:pPr>
              <w:pStyle w:val="TableParagraph"/>
              <w:spacing w:line="360" w:lineRule="auto"/>
              <w:ind w:right="-69"/>
              <w:rPr>
                <w:sz w:val="24"/>
                <w:lang w:val="lv-LV"/>
              </w:rPr>
            </w:pPr>
          </w:p>
        </w:tc>
      </w:tr>
      <w:tr w:rsidR="00782251" w:rsidRPr="00782251" w14:paraId="2A90831F" w14:textId="77777777" w:rsidTr="002732C9">
        <w:trPr>
          <w:trHeight w:val="388"/>
        </w:trPr>
        <w:tc>
          <w:tcPr>
            <w:tcW w:w="562" w:type="dxa"/>
          </w:tcPr>
          <w:p w14:paraId="75F368CD" w14:textId="77777777" w:rsidR="00567970" w:rsidRPr="00782251" w:rsidRDefault="00567970" w:rsidP="002732C9">
            <w:pPr>
              <w:pStyle w:val="TableParagraph"/>
              <w:spacing w:line="360" w:lineRule="auto"/>
              <w:ind w:right="-69"/>
              <w:rPr>
                <w:sz w:val="24"/>
                <w:lang w:val="lv-LV"/>
              </w:rPr>
            </w:pPr>
          </w:p>
        </w:tc>
        <w:tc>
          <w:tcPr>
            <w:tcW w:w="3856" w:type="dxa"/>
          </w:tcPr>
          <w:p w14:paraId="1608876C" w14:textId="77777777" w:rsidR="00567970" w:rsidRPr="00782251" w:rsidRDefault="00567970" w:rsidP="002732C9">
            <w:pPr>
              <w:pStyle w:val="TableParagraph"/>
              <w:spacing w:before="54" w:line="360" w:lineRule="auto"/>
              <w:ind w:left="110" w:right="-69"/>
              <w:rPr>
                <w:lang w:val="lv-LV"/>
              </w:rPr>
            </w:pPr>
            <w:r w:rsidRPr="00782251">
              <w:rPr>
                <w:lang w:val="lv-LV"/>
              </w:rPr>
              <w:t>Citas</w:t>
            </w:r>
            <w:r w:rsidRPr="00782251">
              <w:rPr>
                <w:spacing w:val="-4"/>
                <w:lang w:val="lv-LV"/>
              </w:rPr>
              <w:t xml:space="preserve"> </w:t>
            </w:r>
            <w:r w:rsidRPr="00782251">
              <w:rPr>
                <w:lang w:val="lv-LV"/>
              </w:rPr>
              <w:t>izmaksas</w:t>
            </w:r>
          </w:p>
        </w:tc>
        <w:tc>
          <w:tcPr>
            <w:tcW w:w="2267" w:type="dxa"/>
          </w:tcPr>
          <w:p w14:paraId="603FF2F4" w14:textId="77777777" w:rsidR="00567970" w:rsidRPr="00782251" w:rsidRDefault="00567970" w:rsidP="002732C9">
            <w:pPr>
              <w:pStyle w:val="TableParagraph"/>
              <w:spacing w:line="360" w:lineRule="auto"/>
              <w:ind w:right="-69"/>
              <w:rPr>
                <w:sz w:val="24"/>
                <w:lang w:val="lv-LV"/>
              </w:rPr>
            </w:pPr>
          </w:p>
        </w:tc>
        <w:tc>
          <w:tcPr>
            <w:tcW w:w="2272" w:type="dxa"/>
          </w:tcPr>
          <w:p w14:paraId="105867BD" w14:textId="77777777" w:rsidR="00567970" w:rsidRPr="00782251" w:rsidRDefault="00567970" w:rsidP="002732C9">
            <w:pPr>
              <w:pStyle w:val="TableParagraph"/>
              <w:spacing w:line="360" w:lineRule="auto"/>
              <w:ind w:right="-69"/>
              <w:rPr>
                <w:sz w:val="24"/>
                <w:lang w:val="lv-LV"/>
              </w:rPr>
            </w:pPr>
          </w:p>
        </w:tc>
      </w:tr>
      <w:tr w:rsidR="00567970" w:rsidRPr="00782251" w14:paraId="00D32008" w14:textId="77777777" w:rsidTr="002732C9">
        <w:trPr>
          <w:trHeight w:val="393"/>
        </w:trPr>
        <w:tc>
          <w:tcPr>
            <w:tcW w:w="562" w:type="dxa"/>
          </w:tcPr>
          <w:p w14:paraId="0502FE5A" w14:textId="77777777" w:rsidR="00567970" w:rsidRPr="00782251" w:rsidRDefault="00567970" w:rsidP="002732C9">
            <w:pPr>
              <w:pStyle w:val="TableParagraph"/>
              <w:spacing w:line="360" w:lineRule="auto"/>
              <w:ind w:right="-69"/>
              <w:rPr>
                <w:sz w:val="24"/>
                <w:lang w:val="lv-LV"/>
              </w:rPr>
            </w:pPr>
          </w:p>
        </w:tc>
        <w:tc>
          <w:tcPr>
            <w:tcW w:w="3856" w:type="dxa"/>
          </w:tcPr>
          <w:p w14:paraId="5EE47E1D" w14:textId="77777777" w:rsidR="00567970" w:rsidRPr="00782251" w:rsidRDefault="00567970" w:rsidP="002732C9">
            <w:pPr>
              <w:pStyle w:val="TableParagraph"/>
              <w:spacing w:before="58" w:line="360" w:lineRule="auto"/>
              <w:ind w:right="-69"/>
              <w:jc w:val="right"/>
              <w:rPr>
                <w:b/>
                <w:lang w:val="lv-LV"/>
              </w:rPr>
            </w:pPr>
            <w:r w:rsidRPr="00782251">
              <w:rPr>
                <w:b/>
                <w:lang w:val="lv-LV"/>
              </w:rPr>
              <w:t>Kopā:</w:t>
            </w:r>
          </w:p>
        </w:tc>
        <w:tc>
          <w:tcPr>
            <w:tcW w:w="2267" w:type="dxa"/>
          </w:tcPr>
          <w:p w14:paraId="7EC6F9F2" w14:textId="77777777" w:rsidR="00567970" w:rsidRPr="00782251" w:rsidRDefault="00567970" w:rsidP="002732C9">
            <w:pPr>
              <w:pStyle w:val="TableParagraph"/>
              <w:spacing w:line="360" w:lineRule="auto"/>
              <w:ind w:right="-69"/>
              <w:rPr>
                <w:sz w:val="24"/>
                <w:lang w:val="lv-LV"/>
              </w:rPr>
            </w:pPr>
          </w:p>
        </w:tc>
        <w:tc>
          <w:tcPr>
            <w:tcW w:w="2272" w:type="dxa"/>
          </w:tcPr>
          <w:p w14:paraId="326FA9D5" w14:textId="77777777" w:rsidR="00567970" w:rsidRPr="00782251" w:rsidRDefault="00567970" w:rsidP="002732C9">
            <w:pPr>
              <w:pStyle w:val="TableParagraph"/>
              <w:spacing w:line="360" w:lineRule="auto"/>
              <w:ind w:right="-69"/>
              <w:rPr>
                <w:sz w:val="24"/>
                <w:lang w:val="lv-LV"/>
              </w:rPr>
            </w:pPr>
          </w:p>
        </w:tc>
      </w:tr>
    </w:tbl>
    <w:p w14:paraId="3E80899B" w14:textId="77777777" w:rsidR="00567970" w:rsidRPr="00782251" w:rsidRDefault="00567970" w:rsidP="00567970">
      <w:pPr>
        <w:pStyle w:val="Pamatteksts"/>
        <w:spacing w:before="4" w:line="360" w:lineRule="auto"/>
        <w:ind w:right="-69"/>
        <w:rPr>
          <w:i/>
          <w:sz w:val="19"/>
        </w:rPr>
      </w:pPr>
    </w:p>
    <w:p w14:paraId="642BC9B6" w14:textId="77777777" w:rsidR="00567970" w:rsidRPr="00782251" w:rsidRDefault="00567970" w:rsidP="00567970">
      <w:pPr>
        <w:pStyle w:val="Virsraksts1"/>
        <w:spacing w:before="87" w:after="50" w:line="360" w:lineRule="auto"/>
        <w:ind w:right="-69"/>
      </w:pPr>
      <w:r w:rsidRPr="00782251">
        <w:t>Finansēšanas</w:t>
      </w:r>
      <w:r w:rsidRPr="00782251">
        <w:rPr>
          <w:spacing w:val="-7"/>
        </w:rPr>
        <w:t xml:space="preserve"> </w:t>
      </w:r>
      <w:r w:rsidRPr="00782251">
        <w:t>plāns</w:t>
      </w: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3405"/>
        <w:gridCol w:w="2411"/>
      </w:tblGrid>
      <w:tr w:rsidR="00782251" w:rsidRPr="00782251" w14:paraId="776D81BA" w14:textId="77777777" w:rsidTr="002732C9">
        <w:trPr>
          <w:trHeight w:val="513"/>
        </w:trPr>
        <w:tc>
          <w:tcPr>
            <w:tcW w:w="3400" w:type="dxa"/>
            <w:shd w:val="clear" w:color="auto" w:fill="DFDFDF"/>
          </w:tcPr>
          <w:p w14:paraId="7EE63E94" w14:textId="77777777" w:rsidR="00567970" w:rsidRPr="00782251" w:rsidRDefault="00567970" w:rsidP="002732C9">
            <w:pPr>
              <w:pStyle w:val="TableParagraph"/>
              <w:spacing w:before="117" w:line="360" w:lineRule="auto"/>
              <w:ind w:left="734" w:right="-69"/>
              <w:rPr>
                <w:b/>
                <w:sz w:val="24"/>
                <w:lang w:val="lv-LV"/>
              </w:rPr>
            </w:pPr>
            <w:r w:rsidRPr="00782251">
              <w:rPr>
                <w:b/>
                <w:sz w:val="24"/>
                <w:lang w:val="lv-LV"/>
              </w:rPr>
              <w:t>Finansējuma</w:t>
            </w:r>
            <w:r w:rsidRPr="00782251">
              <w:rPr>
                <w:b/>
                <w:spacing w:val="-2"/>
                <w:sz w:val="24"/>
                <w:lang w:val="lv-LV"/>
              </w:rPr>
              <w:t xml:space="preserve"> </w:t>
            </w:r>
            <w:r w:rsidRPr="00782251">
              <w:rPr>
                <w:b/>
                <w:sz w:val="24"/>
                <w:lang w:val="lv-LV"/>
              </w:rPr>
              <w:t>avots</w:t>
            </w:r>
          </w:p>
        </w:tc>
        <w:tc>
          <w:tcPr>
            <w:tcW w:w="3405" w:type="dxa"/>
            <w:shd w:val="clear" w:color="auto" w:fill="DFDFDF"/>
          </w:tcPr>
          <w:p w14:paraId="61FBB072" w14:textId="77777777" w:rsidR="00567970" w:rsidRPr="00782251" w:rsidRDefault="00567970" w:rsidP="002732C9">
            <w:pPr>
              <w:pStyle w:val="TableParagraph"/>
              <w:spacing w:before="117" w:line="360" w:lineRule="auto"/>
              <w:ind w:left="1027" w:right="-69"/>
              <w:rPr>
                <w:b/>
                <w:sz w:val="24"/>
                <w:lang w:val="lv-LV"/>
              </w:rPr>
            </w:pPr>
            <w:r w:rsidRPr="00782251">
              <w:rPr>
                <w:b/>
                <w:sz w:val="24"/>
                <w:lang w:val="lv-LV"/>
              </w:rPr>
              <w:t>Summa</w:t>
            </w:r>
            <w:r w:rsidRPr="00782251">
              <w:rPr>
                <w:b/>
                <w:spacing w:val="-3"/>
                <w:sz w:val="24"/>
                <w:lang w:val="lv-LV"/>
              </w:rPr>
              <w:t xml:space="preserve"> </w:t>
            </w:r>
            <w:r w:rsidRPr="00782251">
              <w:rPr>
                <w:b/>
                <w:sz w:val="24"/>
                <w:lang w:val="lv-LV"/>
              </w:rPr>
              <w:t>EUR</w:t>
            </w:r>
          </w:p>
        </w:tc>
        <w:tc>
          <w:tcPr>
            <w:tcW w:w="2411" w:type="dxa"/>
            <w:shd w:val="clear" w:color="auto" w:fill="DFDFDF"/>
          </w:tcPr>
          <w:p w14:paraId="0FACE8D9" w14:textId="77777777" w:rsidR="00567970" w:rsidRPr="00782251" w:rsidRDefault="00567970" w:rsidP="002732C9">
            <w:pPr>
              <w:pStyle w:val="TableParagraph"/>
              <w:spacing w:before="117" w:line="360" w:lineRule="auto"/>
              <w:ind w:left="8" w:right="-69"/>
              <w:jc w:val="center"/>
              <w:rPr>
                <w:b/>
                <w:sz w:val="24"/>
                <w:lang w:val="lv-LV"/>
              </w:rPr>
            </w:pPr>
            <w:r w:rsidRPr="00782251">
              <w:rPr>
                <w:b/>
                <w:sz w:val="24"/>
                <w:lang w:val="lv-LV"/>
              </w:rPr>
              <w:t>%</w:t>
            </w:r>
          </w:p>
        </w:tc>
      </w:tr>
      <w:tr w:rsidR="00782251" w:rsidRPr="00782251" w14:paraId="34F03E19" w14:textId="77777777" w:rsidTr="002732C9">
        <w:trPr>
          <w:trHeight w:val="517"/>
        </w:trPr>
        <w:tc>
          <w:tcPr>
            <w:tcW w:w="3400" w:type="dxa"/>
            <w:shd w:val="clear" w:color="auto" w:fill="DFDFDF"/>
          </w:tcPr>
          <w:p w14:paraId="3F16C5EA" w14:textId="77777777" w:rsidR="00567970" w:rsidRPr="00782251" w:rsidRDefault="00567970" w:rsidP="002732C9">
            <w:pPr>
              <w:pStyle w:val="TableParagraph"/>
              <w:spacing w:before="121" w:line="360" w:lineRule="auto"/>
              <w:ind w:left="105" w:right="-69"/>
              <w:rPr>
                <w:b/>
                <w:sz w:val="24"/>
                <w:lang w:val="lv-LV"/>
              </w:rPr>
            </w:pPr>
            <w:r w:rsidRPr="00782251">
              <w:rPr>
                <w:b/>
                <w:sz w:val="24"/>
                <w:lang w:val="lv-LV"/>
              </w:rPr>
              <w:t>Projekta</w:t>
            </w:r>
            <w:r w:rsidRPr="00782251">
              <w:rPr>
                <w:b/>
                <w:spacing w:val="-4"/>
                <w:sz w:val="24"/>
                <w:lang w:val="lv-LV"/>
              </w:rPr>
              <w:t xml:space="preserve"> </w:t>
            </w:r>
            <w:r w:rsidRPr="00782251">
              <w:rPr>
                <w:b/>
                <w:sz w:val="24"/>
                <w:lang w:val="lv-LV"/>
              </w:rPr>
              <w:t>iesniedzēja</w:t>
            </w:r>
            <w:r w:rsidRPr="00782251">
              <w:rPr>
                <w:b/>
                <w:spacing w:val="-4"/>
                <w:sz w:val="24"/>
                <w:lang w:val="lv-LV"/>
              </w:rPr>
              <w:t xml:space="preserve"> </w:t>
            </w:r>
            <w:r w:rsidRPr="00782251">
              <w:rPr>
                <w:b/>
                <w:sz w:val="24"/>
                <w:lang w:val="lv-LV"/>
              </w:rPr>
              <w:t>līdzekļi</w:t>
            </w:r>
          </w:p>
        </w:tc>
        <w:tc>
          <w:tcPr>
            <w:tcW w:w="3405" w:type="dxa"/>
          </w:tcPr>
          <w:p w14:paraId="67B379E6" w14:textId="77777777" w:rsidR="00567970" w:rsidRPr="00782251" w:rsidRDefault="00567970" w:rsidP="002732C9">
            <w:pPr>
              <w:pStyle w:val="TableParagraph"/>
              <w:spacing w:line="360" w:lineRule="auto"/>
              <w:ind w:right="-69"/>
              <w:rPr>
                <w:sz w:val="24"/>
                <w:lang w:val="lv-LV"/>
              </w:rPr>
            </w:pPr>
          </w:p>
        </w:tc>
        <w:tc>
          <w:tcPr>
            <w:tcW w:w="2411" w:type="dxa"/>
          </w:tcPr>
          <w:p w14:paraId="6B5848DD" w14:textId="77777777" w:rsidR="00567970" w:rsidRPr="00782251" w:rsidRDefault="00567970" w:rsidP="002732C9">
            <w:pPr>
              <w:pStyle w:val="TableParagraph"/>
              <w:spacing w:line="360" w:lineRule="auto"/>
              <w:ind w:right="-69"/>
              <w:rPr>
                <w:sz w:val="24"/>
                <w:lang w:val="lv-LV"/>
              </w:rPr>
            </w:pPr>
          </w:p>
        </w:tc>
      </w:tr>
      <w:tr w:rsidR="00782251" w:rsidRPr="00782251" w14:paraId="67EDFC5D" w14:textId="77777777" w:rsidTr="002732C9">
        <w:trPr>
          <w:trHeight w:val="517"/>
        </w:trPr>
        <w:tc>
          <w:tcPr>
            <w:tcW w:w="3400" w:type="dxa"/>
            <w:shd w:val="clear" w:color="auto" w:fill="DFDFDF"/>
          </w:tcPr>
          <w:p w14:paraId="7F8B09A3" w14:textId="77777777" w:rsidR="00567970" w:rsidRPr="00782251" w:rsidRDefault="00567970" w:rsidP="002732C9">
            <w:pPr>
              <w:pStyle w:val="TableParagraph"/>
              <w:spacing w:before="116" w:line="360" w:lineRule="auto"/>
              <w:ind w:left="105" w:right="-69"/>
              <w:rPr>
                <w:b/>
                <w:sz w:val="24"/>
                <w:lang w:val="lv-LV"/>
              </w:rPr>
            </w:pPr>
            <w:r w:rsidRPr="00782251">
              <w:rPr>
                <w:b/>
                <w:sz w:val="24"/>
                <w:lang w:val="lv-LV"/>
              </w:rPr>
              <w:t>Līdzfinansējums</w:t>
            </w:r>
            <w:r w:rsidRPr="00782251">
              <w:rPr>
                <w:b/>
                <w:spacing w:val="-5"/>
                <w:sz w:val="24"/>
                <w:lang w:val="lv-LV"/>
              </w:rPr>
              <w:t xml:space="preserve"> </w:t>
            </w:r>
          </w:p>
        </w:tc>
        <w:tc>
          <w:tcPr>
            <w:tcW w:w="3405" w:type="dxa"/>
          </w:tcPr>
          <w:p w14:paraId="13FDBA23" w14:textId="77777777" w:rsidR="00567970" w:rsidRPr="00782251" w:rsidRDefault="00567970" w:rsidP="002732C9">
            <w:pPr>
              <w:pStyle w:val="TableParagraph"/>
              <w:spacing w:line="360" w:lineRule="auto"/>
              <w:ind w:right="-69"/>
              <w:rPr>
                <w:sz w:val="24"/>
                <w:lang w:val="lv-LV"/>
              </w:rPr>
            </w:pPr>
          </w:p>
        </w:tc>
        <w:tc>
          <w:tcPr>
            <w:tcW w:w="2411" w:type="dxa"/>
          </w:tcPr>
          <w:p w14:paraId="07DA9760" w14:textId="77777777" w:rsidR="00567970" w:rsidRPr="00782251" w:rsidRDefault="00567970" w:rsidP="002732C9">
            <w:pPr>
              <w:pStyle w:val="TableParagraph"/>
              <w:spacing w:line="360" w:lineRule="auto"/>
              <w:ind w:right="-69"/>
              <w:rPr>
                <w:sz w:val="24"/>
                <w:lang w:val="lv-LV"/>
              </w:rPr>
            </w:pPr>
          </w:p>
        </w:tc>
      </w:tr>
      <w:tr w:rsidR="00782251" w:rsidRPr="00782251" w14:paraId="4C4D3A6B" w14:textId="77777777" w:rsidTr="002732C9">
        <w:trPr>
          <w:trHeight w:val="792"/>
        </w:trPr>
        <w:tc>
          <w:tcPr>
            <w:tcW w:w="3400" w:type="dxa"/>
            <w:shd w:val="clear" w:color="auto" w:fill="DFDFDF"/>
          </w:tcPr>
          <w:p w14:paraId="2FF7685C" w14:textId="77777777" w:rsidR="00567970" w:rsidRPr="00782251" w:rsidRDefault="00567970" w:rsidP="002732C9">
            <w:pPr>
              <w:pStyle w:val="TableParagraph"/>
              <w:spacing w:before="116" w:line="360" w:lineRule="auto"/>
              <w:ind w:left="105" w:right="-69"/>
              <w:rPr>
                <w:b/>
                <w:sz w:val="24"/>
                <w:lang w:val="lv-LV"/>
              </w:rPr>
            </w:pPr>
            <w:r w:rsidRPr="00782251">
              <w:rPr>
                <w:b/>
                <w:sz w:val="24"/>
                <w:lang w:val="lv-LV"/>
              </w:rPr>
              <w:t>Aizņemtie</w:t>
            </w:r>
            <w:r w:rsidRPr="00782251">
              <w:rPr>
                <w:b/>
                <w:spacing w:val="-8"/>
                <w:sz w:val="24"/>
                <w:lang w:val="lv-LV"/>
              </w:rPr>
              <w:t xml:space="preserve"> </w:t>
            </w:r>
            <w:r w:rsidRPr="00782251">
              <w:rPr>
                <w:b/>
                <w:sz w:val="24"/>
                <w:lang w:val="lv-LV"/>
              </w:rPr>
              <w:t>līdzekļi</w:t>
            </w:r>
            <w:r w:rsidRPr="00782251">
              <w:rPr>
                <w:b/>
                <w:spacing w:val="-7"/>
                <w:sz w:val="24"/>
                <w:lang w:val="lv-LV"/>
              </w:rPr>
              <w:t xml:space="preserve"> </w:t>
            </w:r>
            <w:r w:rsidRPr="00782251">
              <w:rPr>
                <w:b/>
                <w:sz w:val="24"/>
                <w:lang w:val="lv-LV"/>
              </w:rPr>
              <w:t>(kredīts</w:t>
            </w:r>
            <w:r w:rsidRPr="00782251">
              <w:rPr>
                <w:b/>
                <w:spacing w:val="-57"/>
                <w:sz w:val="24"/>
                <w:lang w:val="lv-LV"/>
              </w:rPr>
              <w:t xml:space="preserve"> </w:t>
            </w:r>
            <w:r w:rsidRPr="00782251">
              <w:rPr>
                <w:b/>
                <w:sz w:val="24"/>
                <w:lang w:val="lv-LV"/>
              </w:rPr>
              <w:t>bankā)</w:t>
            </w:r>
          </w:p>
        </w:tc>
        <w:tc>
          <w:tcPr>
            <w:tcW w:w="3405" w:type="dxa"/>
          </w:tcPr>
          <w:p w14:paraId="416B4C77" w14:textId="77777777" w:rsidR="00567970" w:rsidRPr="00782251" w:rsidRDefault="00567970" w:rsidP="002732C9">
            <w:pPr>
              <w:pStyle w:val="TableParagraph"/>
              <w:spacing w:line="360" w:lineRule="auto"/>
              <w:ind w:right="-69"/>
              <w:rPr>
                <w:sz w:val="24"/>
                <w:lang w:val="lv-LV"/>
              </w:rPr>
            </w:pPr>
          </w:p>
        </w:tc>
        <w:tc>
          <w:tcPr>
            <w:tcW w:w="2411" w:type="dxa"/>
          </w:tcPr>
          <w:p w14:paraId="4C61502A" w14:textId="77777777" w:rsidR="00567970" w:rsidRPr="00782251" w:rsidRDefault="00567970" w:rsidP="002732C9">
            <w:pPr>
              <w:pStyle w:val="TableParagraph"/>
              <w:spacing w:line="360" w:lineRule="auto"/>
              <w:ind w:right="-69"/>
              <w:rPr>
                <w:sz w:val="24"/>
                <w:lang w:val="lv-LV"/>
              </w:rPr>
            </w:pPr>
          </w:p>
        </w:tc>
      </w:tr>
      <w:tr w:rsidR="00782251" w:rsidRPr="00782251" w14:paraId="59F57261" w14:textId="77777777" w:rsidTr="002732C9">
        <w:trPr>
          <w:trHeight w:val="513"/>
        </w:trPr>
        <w:tc>
          <w:tcPr>
            <w:tcW w:w="3400" w:type="dxa"/>
            <w:shd w:val="clear" w:color="auto" w:fill="DFDFDF"/>
          </w:tcPr>
          <w:p w14:paraId="49C6E892" w14:textId="77777777" w:rsidR="00567970" w:rsidRPr="00782251" w:rsidRDefault="00567970" w:rsidP="002732C9">
            <w:pPr>
              <w:pStyle w:val="TableParagraph"/>
              <w:spacing w:before="116" w:line="360" w:lineRule="auto"/>
              <w:ind w:left="1459" w:right="-69"/>
              <w:rPr>
                <w:b/>
                <w:sz w:val="24"/>
                <w:lang w:val="lv-LV"/>
              </w:rPr>
            </w:pPr>
            <w:r w:rsidRPr="00782251">
              <w:rPr>
                <w:b/>
                <w:sz w:val="24"/>
                <w:lang w:val="lv-LV"/>
              </w:rPr>
              <w:t>Kopējās</w:t>
            </w:r>
            <w:r w:rsidRPr="00782251">
              <w:rPr>
                <w:b/>
                <w:spacing w:val="-7"/>
                <w:sz w:val="24"/>
                <w:lang w:val="lv-LV"/>
              </w:rPr>
              <w:t xml:space="preserve"> </w:t>
            </w:r>
            <w:r w:rsidRPr="00782251">
              <w:rPr>
                <w:b/>
                <w:sz w:val="24"/>
                <w:lang w:val="lv-LV"/>
              </w:rPr>
              <w:t>izmaksas</w:t>
            </w:r>
          </w:p>
        </w:tc>
        <w:tc>
          <w:tcPr>
            <w:tcW w:w="3405" w:type="dxa"/>
          </w:tcPr>
          <w:p w14:paraId="6ED510BD" w14:textId="77777777" w:rsidR="00567970" w:rsidRPr="00782251" w:rsidRDefault="00567970" w:rsidP="002732C9">
            <w:pPr>
              <w:pStyle w:val="TableParagraph"/>
              <w:spacing w:line="360" w:lineRule="auto"/>
              <w:ind w:right="-69"/>
              <w:rPr>
                <w:sz w:val="24"/>
                <w:lang w:val="lv-LV"/>
              </w:rPr>
            </w:pPr>
          </w:p>
        </w:tc>
        <w:tc>
          <w:tcPr>
            <w:tcW w:w="2411" w:type="dxa"/>
          </w:tcPr>
          <w:p w14:paraId="7EF00B7B" w14:textId="77777777" w:rsidR="00567970" w:rsidRPr="00782251" w:rsidRDefault="00567970" w:rsidP="002732C9">
            <w:pPr>
              <w:pStyle w:val="TableParagraph"/>
              <w:spacing w:line="360" w:lineRule="auto"/>
              <w:ind w:right="-69"/>
              <w:rPr>
                <w:sz w:val="24"/>
                <w:lang w:val="lv-LV"/>
              </w:rPr>
            </w:pPr>
          </w:p>
        </w:tc>
      </w:tr>
    </w:tbl>
    <w:p w14:paraId="3831E774" w14:textId="77777777" w:rsidR="00567970" w:rsidRPr="00782251" w:rsidRDefault="00567970" w:rsidP="00567970">
      <w:pPr>
        <w:pStyle w:val="Pamatteksts"/>
        <w:spacing w:line="360" w:lineRule="auto"/>
        <w:ind w:right="-69"/>
        <w:rPr>
          <w:b/>
          <w:sz w:val="30"/>
        </w:rPr>
      </w:pPr>
    </w:p>
    <w:p w14:paraId="6D891C6A" w14:textId="77777777" w:rsidR="00567970" w:rsidRPr="00782251" w:rsidRDefault="00567970" w:rsidP="00567970">
      <w:pPr>
        <w:spacing w:before="205" w:line="360" w:lineRule="auto"/>
        <w:ind w:left="119" w:right="-69"/>
        <w:rPr>
          <w:b/>
          <w:sz w:val="28"/>
        </w:rPr>
      </w:pPr>
      <w:r w:rsidRPr="00782251">
        <w:rPr>
          <w:b/>
          <w:sz w:val="28"/>
        </w:rPr>
        <w:t>Apliecinājums</w:t>
      </w:r>
    </w:p>
    <w:p w14:paraId="57C82470" w14:textId="77777777" w:rsidR="00567970" w:rsidRPr="00782251" w:rsidRDefault="00567970" w:rsidP="00567970">
      <w:pPr>
        <w:pStyle w:val="Pamatteksts"/>
        <w:spacing w:line="360" w:lineRule="auto"/>
        <w:ind w:left="119" w:right="-69"/>
      </w:pPr>
      <w:r w:rsidRPr="00782251">
        <w:t>Parakstot</w:t>
      </w:r>
      <w:r w:rsidRPr="00782251">
        <w:rPr>
          <w:spacing w:val="16"/>
        </w:rPr>
        <w:t xml:space="preserve"> </w:t>
      </w:r>
      <w:r w:rsidRPr="00782251">
        <w:t>šo</w:t>
      </w:r>
      <w:r w:rsidRPr="00782251">
        <w:rPr>
          <w:spacing w:val="11"/>
        </w:rPr>
        <w:t xml:space="preserve"> </w:t>
      </w:r>
      <w:r w:rsidRPr="00782251">
        <w:t>pieteikumu,</w:t>
      </w:r>
      <w:r w:rsidRPr="00782251">
        <w:rPr>
          <w:spacing w:val="13"/>
        </w:rPr>
        <w:t xml:space="preserve"> </w:t>
      </w:r>
      <w:r w:rsidRPr="00782251">
        <w:t>apliecinu,</w:t>
      </w:r>
      <w:r w:rsidRPr="00782251">
        <w:rPr>
          <w:spacing w:val="12"/>
        </w:rPr>
        <w:t xml:space="preserve"> </w:t>
      </w:r>
      <w:r w:rsidRPr="00782251">
        <w:t>ka</w:t>
      </w:r>
      <w:r w:rsidRPr="00782251">
        <w:rPr>
          <w:spacing w:val="10"/>
        </w:rPr>
        <w:t xml:space="preserve"> </w:t>
      </w:r>
      <w:r w:rsidRPr="00782251">
        <w:t>visa</w:t>
      </w:r>
      <w:r w:rsidRPr="00782251">
        <w:rPr>
          <w:spacing w:val="10"/>
        </w:rPr>
        <w:t xml:space="preserve"> </w:t>
      </w:r>
      <w:r w:rsidRPr="00782251">
        <w:t>sniegtā</w:t>
      </w:r>
      <w:r w:rsidRPr="00782251">
        <w:rPr>
          <w:spacing w:val="15"/>
        </w:rPr>
        <w:t xml:space="preserve"> </w:t>
      </w:r>
      <w:r w:rsidRPr="00782251">
        <w:t>informācija</w:t>
      </w:r>
      <w:r w:rsidRPr="00782251">
        <w:rPr>
          <w:spacing w:val="14"/>
        </w:rPr>
        <w:t xml:space="preserve"> </w:t>
      </w:r>
      <w:r w:rsidRPr="00782251">
        <w:t>ir</w:t>
      </w:r>
      <w:r w:rsidRPr="00782251">
        <w:rPr>
          <w:spacing w:val="13"/>
        </w:rPr>
        <w:t xml:space="preserve"> </w:t>
      </w:r>
      <w:r w:rsidRPr="00782251">
        <w:t>patiesa,</w:t>
      </w:r>
      <w:r w:rsidRPr="00782251">
        <w:rPr>
          <w:spacing w:val="13"/>
        </w:rPr>
        <w:t xml:space="preserve"> </w:t>
      </w:r>
      <w:r w:rsidRPr="00782251">
        <w:t>kā</w:t>
      </w:r>
      <w:r w:rsidRPr="00782251">
        <w:rPr>
          <w:spacing w:val="10"/>
        </w:rPr>
        <w:t xml:space="preserve"> </w:t>
      </w:r>
      <w:r w:rsidRPr="00782251">
        <w:t>arī</w:t>
      </w:r>
      <w:r w:rsidRPr="00782251">
        <w:rPr>
          <w:spacing w:val="12"/>
        </w:rPr>
        <w:t xml:space="preserve"> </w:t>
      </w:r>
      <w:r w:rsidRPr="00782251">
        <w:t>apliecinu,</w:t>
      </w:r>
      <w:r w:rsidRPr="00782251">
        <w:rPr>
          <w:spacing w:val="13"/>
        </w:rPr>
        <w:t xml:space="preserve"> </w:t>
      </w:r>
      <w:r w:rsidRPr="00782251">
        <w:t>ka</w:t>
      </w:r>
      <w:r w:rsidRPr="00782251">
        <w:rPr>
          <w:spacing w:val="-57"/>
        </w:rPr>
        <w:t xml:space="preserve"> </w:t>
      </w:r>
      <w:r w:rsidRPr="00782251">
        <w:t>ievērošu</w:t>
      </w:r>
      <w:r w:rsidRPr="00782251">
        <w:rPr>
          <w:spacing w:val="1"/>
        </w:rPr>
        <w:t xml:space="preserve"> </w:t>
      </w:r>
      <w:r w:rsidRPr="00782251">
        <w:t>visas</w:t>
      </w:r>
      <w:r w:rsidRPr="00782251">
        <w:rPr>
          <w:spacing w:val="-1"/>
        </w:rPr>
        <w:t xml:space="preserve"> </w:t>
      </w:r>
      <w:r w:rsidRPr="00782251">
        <w:t>Konkursa nolikuma</w:t>
      </w:r>
      <w:r w:rsidRPr="00782251">
        <w:rPr>
          <w:spacing w:val="1"/>
        </w:rPr>
        <w:t xml:space="preserve"> </w:t>
      </w:r>
      <w:r w:rsidRPr="00782251">
        <w:t>prasības.</w:t>
      </w:r>
    </w:p>
    <w:p w14:paraId="342AC9C9" w14:textId="77777777" w:rsidR="00567970" w:rsidRPr="00782251" w:rsidRDefault="00567970" w:rsidP="00567970">
      <w:pPr>
        <w:pStyle w:val="Pamatteksts"/>
        <w:spacing w:line="360" w:lineRule="auto"/>
        <w:ind w:right="-69"/>
      </w:pPr>
    </w:p>
    <w:tbl>
      <w:tblPr>
        <w:tblStyle w:val="TableNormal1"/>
        <w:tblW w:w="0" w:type="auto"/>
        <w:tblInd w:w="127" w:type="dxa"/>
        <w:tblLayout w:type="fixed"/>
        <w:tblLook w:val="01E0" w:firstRow="1" w:lastRow="1" w:firstColumn="1" w:lastColumn="1" w:noHBand="0" w:noVBand="0"/>
      </w:tblPr>
      <w:tblGrid>
        <w:gridCol w:w="3972"/>
        <w:gridCol w:w="1133"/>
        <w:gridCol w:w="3972"/>
      </w:tblGrid>
      <w:tr w:rsidR="00567970" w:rsidRPr="00782251" w14:paraId="4F11C2A5" w14:textId="77777777" w:rsidTr="002732C9">
        <w:trPr>
          <w:trHeight w:val="546"/>
        </w:trPr>
        <w:tc>
          <w:tcPr>
            <w:tcW w:w="3972" w:type="dxa"/>
            <w:tcBorders>
              <w:top w:val="single" w:sz="4" w:space="0" w:color="000000"/>
            </w:tcBorders>
          </w:tcPr>
          <w:p w14:paraId="7044731F" w14:textId="77777777" w:rsidR="00567970" w:rsidRPr="00782251" w:rsidRDefault="00567970" w:rsidP="00E9221F">
            <w:pPr>
              <w:pStyle w:val="TableParagraph"/>
              <w:spacing w:line="360" w:lineRule="auto"/>
              <w:ind w:left="-127" w:right="-69"/>
              <w:jc w:val="center"/>
              <w:rPr>
                <w:sz w:val="24"/>
                <w:lang w:val="lv-LV"/>
              </w:rPr>
            </w:pPr>
            <w:r w:rsidRPr="00782251">
              <w:rPr>
                <w:sz w:val="24"/>
                <w:lang w:val="lv-LV"/>
              </w:rPr>
              <w:t>Paraksts</w:t>
            </w:r>
          </w:p>
        </w:tc>
        <w:tc>
          <w:tcPr>
            <w:tcW w:w="1133" w:type="dxa"/>
          </w:tcPr>
          <w:p w14:paraId="0D0168B9" w14:textId="77777777" w:rsidR="00567970" w:rsidRPr="00782251" w:rsidRDefault="00567970" w:rsidP="002732C9">
            <w:pPr>
              <w:pStyle w:val="TableParagraph"/>
              <w:spacing w:line="360" w:lineRule="auto"/>
              <w:ind w:right="-69"/>
              <w:rPr>
                <w:sz w:val="24"/>
                <w:lang w:val="lv-LV"/>
              </w:rPr>
            </w:pPr>
          </w:p>
        </w:tc>
        <w:tc>
          <w:tcPr>
            <w:tcW w:w="3972" w:type="dxa"/>
            <w:tcBorders>
              <w:top w:val="single" w:sz="4" w:space="0" w:color="000000"/>
            </w:tcBorders>
          </w:tcPr>
          <w:p w14:paraId="0A1B2972" w14:textId="77777777" w:rsidR="00567970" w:rsidRPr="00782251" w:rsidRDefault="00567970" w:rsidP="002732C9">
            <w:pPr>
              <w:pStyle w:val="TableParagraph"/>
              <w:spacing w:line="360" w:lineRule="auto"/>
              <w:ind w:left="1017" w:right="-69" w:hanging="260"/>
              <w:rPr>
                <w:sz w:val="24"/>
                <w:lang w:val="lv-LV"/>
              </w:rPr>
            </w:pPr>
            <w:r w:rsidRPr="00782251">
              <w:rPr>
                <w:sz w:val="24"/>
                <w:lang w:val="lv-LV"/>
              </w:rPr>
              <w:t>Amats,</w:t>
            </w:r>
            <w:r w:rsidRPr="00782251">
              <w:rPr>
                <w:spacing w:val="-11"/>
                <w:sz w:val="24"/>
                <w:lang w:val="lv-LV"/>
              </w:rPr>
              <w:t xml:space="preserve"> </w:t>
            </w:r>
            <w:r w:rsidRPr="00782251">
              <w:rPr>
                <w:sz w:val="24"/>
                <w:lang w:val="lv-LV"/>
              </w:rPr>
              <w:t>komercsabiedrība</w:t>
            </w:r>
            <w:r w:rsidRPr="00782251">
              <w:rPr>
                <w:spacing w:val="-57"/>
                <w:sz w:val="24"/>
                <w:lang w:val="lv-LV"/>
              </w:rPr>
              <w:t xml:space="preserve"> </w:t>
            </w:r>
            <w:r w:rsidRPr="00782251">
              <w:rPr>
                <w:sz w:val="24"/>
                <w:lang w:val="lv-LV"/>
              </w:rPr>
              <w:t>(juridiskai</w:t>
            </w:r>
            <w:r w:rsidRPr="00782251">
              <w:rPr>
                <w:spacing w:val="-9"/>
                <w:sz w:val="24"/>
                <w:lang w:val="lv-LV"/>
              </w:rPr>
              <w:t xml:space="preserve"> </w:t>
            </w:r>
            <w:r w:rsidRPr="00782251">
              <w:rPr>
                <w:sz w:val="24"/>
                <w:lang w:val="lv-LV"/>
              </w:rPr>
              <w:t>personai)</w:t>
            </w:r>
          </w:p>
        </w:tc>
      </w:tr>
    </w:tbl>
    <w:p w14:paraId="7B63FC9A" w14:textId="77777777" w:rsidR="00567970" w:rsidRPr="00782251" w:rsidRDefault="00567970" w:rsidP="00567970">
      <w:pPr>
        <w:pStyle w:val="Pamatteksts"/>
        <w:spacing w:before="11" w:line="360" w:lineRule="auto"/>
        <w:ind w:right="-69"/>
        <w:rPr>
          <w:sz w:val="28"/>
        </w:rPr>
      </w:pPr>
    </w:p>
    <w:tbl>
      <w:tblPr>
        <w:tblStyle w:val="TableNormal1"/>
        <w:tblW w:w="0" w:type="auto"/>
        <w:tblInd w:w="127" w:type="dxa"/>
        <w:tblLayout w:type="fixed"/>
        <w:tblLook w:val="01E0" w:firstRow="1" w:lastRow="1" w:firstColumn="1" w:lastColumn="1" w:noHBand="0" w:noVBand="0"/>
      </w:tblPr>
      <w:tblGrid>
        <w:gridCol w:w="3972"/>
        <w:gridCol w:w="1133"/>
        <w:gridCol w:w="3972"/>
      </w:tblGrid>
      <w:tr w:rsidR="00567970" w:rsidRPr="00782251" w14:paraId="6B9D3897" w14:textId="77777777" w:rsidTr="002732C9">
        <w:trPr>
          <w:trHeight w:val="267"/>
        </w:trPr>
        <w:tc>
          <w:tcPr>
            <w:tcW w:w="3972" w:type="dxa"/>
            <w:tcBorders>
              <w:top w:val="single" w:sz="4" w:space="0" w:color="000000"/>
            </w:tcBorders>
          </w:tcPr>
          <w:p w14:paraId="45DE895F" w14:textId="77777777" w:rsidR="00567970" w:rsidRPr="00782251" w:rsidRDefault="00567970" w:rsidP="002732C9">
            <w:pPr>
              <w:pStyle w:val="TableParagraph"/>
              <w:spacing w:line="360" w:lineRule="auto"/>
              <w:ind w:left="1272" w:right="-69"/>
              <w:rPr>
                <w:sz w:val="24"/>
                <w:lang w:val="lv-LV"/>
              </w:rPr>
            </w:pPr>
            <w:r w:rsidRPr="00782251">
              <w:rPr>
                <w:sz w:val="24"/>
                <w:lang w:val="lv-LV"/>
              </w:rPr>
              <w:t>Vārds</w:t>
            </w:r>
            <w:r w:rsidRPr="00782251">
              <w:rPr>
                <w:spacing w:val="-5"/>
                <w:sz w:val="24"/>
                <w:lang w:val="lv-LV"/>
              </w:rPr>
              <w:t xml:space="preserve"> </w:t>
            </w:r>
            <w:r w:rsidRPr="00782251">
              <w:rPr>
                <w:sz w:val="24"/>
                <w:lang w:val="lv-LV"/>
              </w:rPr>
              <w:t>Uzvārds</w:t>
            </w:r>
          </w:p>
        </w:tc>
        <w:tc>
          <w:tcPr>
            <w:tcW w:w="1133" w:type="dxa"/>
          </w:tcPr>
          <w:p w14:paraId="0548CADF" w14:textId="77777777" w:rsidR="00567970" w:rsidRPr="00782251" w:rsidRDefault="00567970" w:rsidP="002732C9">
            <w:pPr>
              <w:pStyle w:val="TableParagraph"/>
              <w:spacing w:line="360" w:lineRule="auto"/>
              <w:ind w:right="-69"/>
              <w:rPr>
                <w:sz w:val="18"/>
                <w:lang w:val="lv-LV"/>
              </w:rPr>
            </w:pPr>
          </w:p>
        </w:tc>
        <w:tc>
          <w:tcPr>
            <w:tcW w:w="3972" w:type="dxa"/>
            <w:tcBorders>
              <w:top w:val="single" w:sz="4" w:space="0" w:color="000000"/>
            </w:tcBorders>
          </w:tcPr>
          <w:p w14:paraId="549B79D1" w14:textId="77777777" w:rsidR="00567970" w:rsidRPr="00782251" w:rsidRDefault="00567970" w:rsidP="00E9221F">
            <w:pPr>
              <w:pStyle w:val="TableParagraph"/>
              <w:spacing w:line="360" w:lineRule="auto"/>
              <w:ind w:left="13" w:right="-69"/>
              <w:jc w:val="center"/>
              <w:rPr>
                <w:sz w:val="24"/>
                <w:lang w:val="lv-LV"/>
              </w:rPr>
            </w:pPr>
            <w:r w:rsidRPr="00782251">
              <w:rPr>
                <w:sz w:val="24"/>
                <w:lang w:val="lv-LV"/>
              </w:rPr>
              <w:t>Datums</w:t>
            </w:r>
          </w:p>
        </w:tc>
      </w:tr>
    </w:tbl>
    <w:p w14:paraId="0990E7C1" w14:textId="77777777" w:rsidR="00567970" w:rsidRPr="00782251" w:rsidRDefault="00567970" w:rsidP="00567970">
      <w:pPr>
        <w:spacing w:line="360" w:lineRule="auto"/>
        <w:ind w:right="-69"/>
        <w:jc w:val="center"/>
        <w:sectPr w:rsidR="00567970" w:rsidRPr="00782251" w:rsidSect="00295F75">
          <w:pgSz w:w="11910" w:h="16840"/>
          <w:pgMar w:top="1120" w:right="760" w:bottom="1240" w:left="1580" w:header="0" w:footer="976" w:gutter="0"/>
          <w:cols w:space="720"/>
        </w:sectPr>
      </w:pPr>
    </w:p>
    <w:p w14:paraId="6CDE3920" w14:textId="677E68FF" w:rsidR="00CE7CB3" w:rsidRPr="00782251" w:rsidRDefault="00CE7CB3" w:rsidP="00CE7CB3">
      <w:pPr>
        <w:suppressAutoHyphens w:val="0"/>
        <w:jc w:val="right"/>
      </w:pPr>
      <w:r w:rsidRPr="00782251">
        <w:lastRenderedPageBreak/>
        <w:t>2. pielikums</w:t>
      </w:r>
    </w:p>
    <w:p w14:paraId="58282EFA" w14:textId="77777777" w:rsidR="00B30EA8" w:rsidRPr="00782251" w:rsidRDefault="00B30EA8" w:rsidP="00B30EA8">
      <w:pPr>
        <w:jc w:val="right"/>
      </w:pPr>
      <w:r w:rsidRPr="00782251">
        <w:t xml:space="preserve">Ogres novada pašvaldības konkursa nolikumam “Remigrācijas atbalsta pasākums </w:t>
      </w:r>
    </w:p>
    <w:p w14:paraId="189F114D" w14:textId="77777777" w:rsidR="00B30EA8" w:rsidRPr="00782251" w:rsidRDefault="00B30EA8" w:rsidP="00B30EA8">
      <w:pPr>
        <w:jc w:val="right"/>
      </w:pPr>
      <w:r w:rsidRPr="00782251">
        <w:t>jaunu darba vietu radīšanai</w:t>
      </w:r>
    </w:p>
    <w:p w14:paraId="296780B4" w14:textId="77777777" w:rsidR="00B30EA8" w:rsidRPr="00782251" w:rsidRDefault="00B30EA8" w:rsidP="00B30EA8">
      <w:pPr>
        <w:jc w:val="right"/>
      </w:pPr>
      <w:r w:rsidRPr="00782251">
        <w:t xml:space="preserve">“Esi darba devējs Ogres novadā!”” </w:t>
      </w:r>
    </w:p>
    <w:p w14:paraId="5784BB3B" w14:textId="016B5ADC" w:rsidR="004B4B67" w:rsidRPr="00782251" w:rsidRDefault="004B4B67" w:rsidP="00CE7CB3">
      <w:pPr>
        <w:jc w:val="right"/>
      </w:pPr>
    </w:p>
    <w:p w14:paraId="0271FF38" w14:textId="77777777" w:rsidR="004B4B67" w:rsidRPr="00782251" w:rsidRDefault="004B4B67" w:rsidP="004B4B67">
      <w:pPr>
        <w:pStyle w:val="Virsraksts2"/>
        <w:spacing w:line="360" w:lineRule="auto"/>
        <w:ind w:left="1645" w:right="-69"/>
        <w:jc w:val="center"/>
      </w:pPr>
      <w:r w:rsidRPr="00782251">
        <w:t>Projekta</w:t>
      </w:r>
      <w:r w:rsidRPr="00782251">
        <w:rPr>
          <w:spacing w:val="-4"/>
        </w:rPr>
        <w:t xml:space="preserve"> </w:t>
      </w:r>
      <w:r w:rsidRPr="00782251">
        <w:t>izdevumu</w:t>
      </w:r>
      <w:r w:rsidRPr="00782251">
        <w:rPr>
          <w:spacing w:val="-3"/>
        </w:rPr>
        <w:t xml:space="preserve"> </w:t>
      </w:r>
      <w:r w:rsidRPr="00782251">
        <w:t>tāme</w:t>
      </w:r>
    </w:p>
    <w:p w14:paraId="7C2F9FE8" w14:textId="70F59A10" w:rsidR="00567970" w:rsidRPr="00782251" w:rsidRDefault="004B4B67" w:rsidP="00567970">
      <w:pPr>
        <w:pStyle w:val="Pamatteksts"/>
        <w:spacing w:before="11" w:line="360" w:lineRule="auto"/>
        <w:ind w:right="-69"/>
        <w:rPr>
          <w:sz w:val="19"/>
        </w:rPr>
      </w:pPr>
      <w:r w:rsidRPr="00782251">
        <w:rPr>
          <w:noProof/>
          <w:lang w:eastAsia="lv-LV"/>
        </w:rPr>
        <w:drawing>
          <wp:anchor distT="0" distB="0" distL="0" distR="0" simplePos="0" relativeHeight="251659264" behindDoc="0" locked="0" layoutInCell="1" allowOverlap="1" wp14:anchorId="7ABF5B2C" wp14:editId="29296D8F">
            <wp:simplePos x="0" y="0"/>
            <wp:positionH relativeFrom="page">
              <wp:posOffset>1310640</wp:posOffset>
            </wp:positionH>
            <wp:positionV relativeFrom="paragraph">
              <wp:posOffset>381000</wp:posOffset>
            </wp:positionV>
            <wp:extent cx="5480685" cy="6957060"/>
            <wp:effectExtent l="0" t="0" r="5715" b="0"/>
            <wp:wrapTopAndBottom/>
            <wp:docPr id="3" name="Attēls 7" descr="Y:\SKM_C2581705031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5480685" cy="6957060"/>
                    </a:xfrm>
                    <a:prstGeom prst="rect">
                      <a:avLst/>
                    </a:prstGeom>
                  </pic:spPr>
                </pic:pic>
              </a:graphicData>
            </a:graphic>
            <wp14:sizeRelH relativeFrom="margin">
              <wp14:pctWidth>0</wp14:pctWidth>
            </wp14:sizeRelH>
            <wp14:sizeRelV relativeFrom="margin">
              <wp14:pctHeight>0</wp14:pctHeight>
            </wp14:sizeRelV>
          </wp:anchor>
        </w:drawing>
      </w:r>
    </w:p>
    <w:p w14:paraId="5A2256C8" w14:textId="2A055A44" w:rsidR="00567970" w:rsidRPr="00782251" w:rsidRDefault="00567970" w:rsidP="00567970">
      <w:pPr>
        <w:pStyle w:val="Pamatteksts"/>
        <w:spacing w:line="360" w:lineRule="auto"/>
        <w:ind w:right="-69"/>
        <w:rPr>
          <w:b/>
        </w:rPr>
      </w:pPr>
    </w:p>
    <w:p w14:paraId="72680C5F" w14:textId="6AE0D548" w:rsidR="00567970" w:rsidRPr="00782251" w:rsidRDefault="00567970" w:rsidP="00567970">
      <w:pPr>
        <w:pStyle w:val="Pamatteksts"/>
        <w:spacing w:before="7" w:line="360" w:lineRule="auto"/>
        <w:ind w:right="-69"/>
        <w:rPr>
          <w:b/>
          <w:sz w:val="10"/>
        </w:rPr>
      </w:pPr>
    </w:p>
    <w:p w14:paraId="1CAF90ED" w14:textId="77777777" w:rsidR="00567970" w:rsidRPr="00782251" w:rsidRDefault="00567970" w:rsidP="00567970">
      <w:pPr>
        <w:spacing w:line="360" w:lineRule="auto"/>
        <w:ind w:right="-69"/>
        <w:rPr>
          <w:sz w:val="10"/>
        </w:rPr>
        <w:sectPr w:rsidR="00567970" w:rsidRPr="00782251" w:rsidSect="00295F75">
          <w:pgSz w:w="11910" w:h="16840"/>
          <w:pgMar w:top="1134" w:right="1134" w:bottom="1134" w:left="1701" w:header="0" w:footer="975" w:gutter="0"/>
          <w:cols w:space="720"/>
        </w:sectPr>
      </w:pPr>
    </w:p>
    <w:p w14:paraId="778EF159" w14:textId="6D965DC5" w:rsidR="00CE7CB3" w:rsidRPr="00782251" w:rsidRDefault="00CE7CB3" w:rsidP="00CE7CB3">
      <w:pPr>
        <w:suppressAutoHyphens w:val="0"/>
        <w:jc w:val="right"/>
      </w:pPr>
      <w:r w:rsidRPr="00782251">
        <w:lastRenderedPageBreak/>
        <w:t>3. pielikums</w:t>
      </w:r>
    </w:p>
    <w:p w14:paraId="02C1490B" w14:textId="77777777" w:rsidR="00B30EA8" w:rsidRPr="00782251" w:rsidRDefault="00B30EA8" w:rsidP="00B30EA8">
      <w:pPr>
        <w:jc w:val="right"/>
      </w:pPr>
      <w:r w:rsidRPr="00782251">
        <w:t xml:space="preserve">Ogres novada pašvaldības konkursa nolikumam “Remigrācijas atbalsta pasākums </w:t>
      </w:r>
    </w:p>
    <w:p w14:paraId="4C1BE1B1" w14:textId="77777777" w:rsidR="00B30EA8" w:rsidRPr="00782251" w:rsidRDefault="00B30EA8" w:rsidP="00B30EA8">
      <w:pPr>
        <w:jc w:val="right"/>
      </w:pPr>
      <w:r w:rsidRPr="00782251">
        <w:t>jaunu darba vietu radīšanai</w:t>
      </w:r>
    </w:p>
    <w:p w14:paraId="64AE3411" w14:textId="77777777" w:rsidR="00B30EA8" w:rsidRPr="00782251" w:rsidRDefault="00B30EA8" w:rsidP="00B30EA8">
      <w:pPr>
        <w:jc w:val="right"/>
      </w:pPr>
      <w:r w:rsidRPr="00782251">
        <w:t xml:space="preserve">“Esi darba devējs Ogres novadā!”” </w:t>
      </w:r>
    </w:p>
    <w:p w14:paraId="36636ACD" w14:textId="77777777" w:rsidR="00567970" w:rsidRPr="00782251" w:rsidRDefault="00567970" w:rsidP="00567970">
      <w:pPr>
        <w:pStyle w:val="Pamatteksts"/>
        <w:spacing w:before="7" w:line="360" w:lineRule="auto"/>
        <w:ind w:right="-69"/>
        <w:rPr>
          <w:sz w:val="16"/>
        </w:rPr>
      </w:pPr>
    </w:p>
    <w:p w14:paraId="1F0503FB" w14:textId="77777777" w:rsidR="00567970" w:rsidRPr="00782251" w:rsidRDefault="00567970" w:rsidP="00567970">
      <w:pPr>
        <w:pStyle w:val="Virsraksts2"/>
        <w:spacing w:line="360" w:lineRule="auto"/>
        <w:ind w:left="1651" w:right="-69"/>
        <w:jc w:val="center"/>
      </w:pPr>
      <w:r w:rsidRPr="00782251">
        <w:t>Atskaites</w:t>
      </w:r>
      <w:r w:rsidRPr="00782251">
        <w:rPr>
          <w:spacing w:val="-6"/>
        </w:rPr>
        <w:t xml:space="preserve"> </w:t>
      </w:r>
      <w:r w:rsidRPr="00782251">
        <w:t>par</w:t>
      </w:r>
      <w:r w:rsidRPr="00782251">
        <w:rPr>
          <w:spacing w:val="-8"/>
        </w:rPr>
        <w:t xml:space="preserve"> </w:t>
      </w:r>
      <w:r w:rsidRPr="00782251">
        <w:t>Līdzfinansējuma</w:t>
      </w:r>
      <w:r w:rsidRPr="00782251">
        <w:rPr>
          <w:spacing w:val="-3"/>
        </w:rPr>
        <w:t xml:space="preserve"> </w:t>
      </w:r>
      <w:r w:rsidRPr="00782251">
        <w:t>izlietojumu</w:t>
      </w:r>
      <w:r w:rsidRPr="00782251">
        <w:rPr>
          <w:spacing w:val="3"/>
        </w:rPr>
        <w:t xml:space="preserve"> </w:t>
      </w:r>
      <w:r w:rsidRPr="00782251">
        <w:t>veidlapa</w:t>
      </w:r>
    </w:p>
    <w:p w14:paraId="1E766EEE" w14:textId="77777777" w:rsidR="00567970" w:rsidRPr="00782251" w:rsidRDefault="00567970" w:rsidP="00567970">
      <w:pPr>
        <w:pStyle w:val="Pamatteksts"/>
        <w:spacing w:line="360" w:lineRule="auto"/>
        <w:ind w:right="-69"/>
        <w:rPr>
          <w:b/>
          <w:sz w:val="26"/>
        </w:rPr>
      </w:pPr>
    </w:p>
    <w:p w14:paraId="408A6386" w14:textId="77777777" w:rsidR="00567970" w:rsidRPr="00782251" w:rsidRDefault="00567970" w:rsidP="00567970">
      <w:pPr>
        <w:spacing w:before="164" w:line="360" w:lineRule="auto"/>
        <w:ind w:left="3246" w:right="-69" w:firstLine="139"/>
        <w:rPr>
          <w:b/>
          <w:sz w:val="20"/>
        </w:rPr>
      </w:pPr>
      <w:r w:rsidRPr="00782251">
        <w:rPr>
          <w:b/>
          <w:sz w:val="20"/>
        </w:rPr>
        <w:t>Ogres novada pašvaldības</w:t>
      </w:r>
      <w:r w:rsidRPr="00782251">
        <w:rPr>
          <w:b/>
          <w:spacing w:val="1"/>
          <w:sz w:val="20"/>
        </w:rPr>
        <w:t xml:space="preserve"> </w:t>
      </w:r>
      <w:r w:rsidRPr="00782251">
        <w:rPr>
          <w:b/>
          <w:sz w:val="20"/>
        </w:rPr>
        <w:t>uzņēmējdarbības</w:t>
      </w:r>
      <w:r w:rsidRPr="00782251">
        <w:rPr>
          <w:b/>
          <w:spacing w:val="-4"/>
          <w:sz w:val="20"/>
        </w:rPr>
        <w:t xml:space="preserve"> </w:t>
      </w:r>
      <w:r w:rsidRPr="00782251">
        <w:rPr>
          <w:b/>
          <w:sz w:val="20"/>
        </w:rPr>
        <w:t>ideju</w:t>
      </w:r>
      <w:r w:rsidRPr="00782251">
        <w:rPr>
          <w:b/>
          <w:spacing w:val="-7"/>
          <w:sz w:val="20"/>
        </w:rPr>
        <w:t xml:space="preserve"> </w:t>
      </w:r>
      <w:r w:rsidRPr="00782251">
        <w:rPr>
          <w:b/>
          <w:sz w:val="20"/>
        </w:rPr>
        <w:t>konkursa</w:t>
      </w:r>
    </w:p>
    <w:p w14:paraId="1818D4F6" w14:textId="77777777" w:rsidR="00567970" w:rsidRPr="00782251" w:rsidRDefault="00567970" w:rsidP="00567970">
      <w:pPr>
        <w:pStyle w:val="Virsraksts2"/>
        <w:spacing w:line="360" w:lineRule="auto"/>
        <w:ind w:left="1680" w:right="-69" w:firstLine="1219"/>
      </w:pPr>
      <w:r w:rsidRPr="00782251">
        <w:t>“Esi darba devējs Ogres novadā!”</w:t>
      </w:r>
      <w:r w:rsidRPr="00782251">
        <w:rPr>
          <w:spacing w:val="1"/>
        </w:rPr>
        <w:t xml:space="preserve"> </w:t>
      </w:r>
      <w:r w:rsidRPr="00782251">
        <w:t>ATSKAITE</w:t>
      </w:r>
      <w:r w:rsidRPr="00782251">
        <w:rPr>
          <w:spacing w:val="-7"/>
        </w:rPr>
        <w:t xml:space="preserve"> </w:t>
      </w:r>
      <w:r w:rsidRPr="00782251">
        <w:t>PAR</w:t>
      </w:r>
      <w:r w:rsidRPr="00782251">
        <w:rPr>
          <w:spacing w:val="-5"/>
        </w:rPr>
        <w:t xml:space="preserve"> </w:t>
      </w:r>
      <w:r w:rsidRPr="00782251">
        <w:t>LĪDZFINANSĒJUMA</w:t>
      </w:r>
      <w:r w:rsidRPr="00782251">
        <w:rPr>
          <w:spacing w:val="-5"/>
        </w:rPr>
        <w:t xml:space="preserve"> </w:t>
      </w:r>
      <w:r w:rsidRPr="00782251">
        <w:t>IZLIETOJUMU</w:t>
      </w:r>
    </w:p>
    <w:p w14:paraId="0BAEAD93" w14:textId="77777777" w:rsidR="00567970" w:rsidRPr="00782251" w:rsidRDefault="00567970" w:rsidP="00567970">
      <w:pPr>
        <w:pStyle w:val="Pamatteksts"/>
        <w:spacing w:line="360" w:lineRule="auto"/>
        <w:ind w:right="-69"/>
        <w:rPr>
          <w:b/>
        </w:rPr>
      </w:pPr>
    </w:p>
    <w:p w14:paraId="47458977" w14:textId="77777777" w:rsidR="00567970" w:rsidRPr="00782251" w:rsidRDefault="00567970" w:rsidP="00567970">
      <w:pPr>
        <w:pStyle w:val="Pamatteksts"/>
        <w:spacing w:line="360" w:lineRule="auto"/>
        <w:ind w:right="-69"/>
        <w:rPr>
          <w:b/>
        </w:rPr>
      </w:pPr>
    </w:p>
    <w:p w14:paraId="51B76263" w14:textId="77777777" w:rsidR="00567970" w:rsidRPr="00782251" w:rsidRDefault="00567970" w:rsidP="00567970">
      <w:pPr>
        <w:pStyle w:val="Pamatteksts"/>
        <w:spacing w:line="360" w:lineRule="auto"/>
        <w:ind w:right="-69"/>
        <w:rPr>
          <w:b/>
        </w:rPr>
      </w:pPr>
    </w:p>
    <w:p w14:paraId="034646BC" w14:textId="77777777" w:rsidR="00567970" w:rsidRPr="00782251" w:rsidRDefault="00567970" w:rsidP="00567970">
      <w:pPr>
        <w:pStyle w:val="Pamatteksts"/>
        <w:spacing w:before="3" w:line="360" w:lineRule="auto"/>
        <w:ind w:right="-69"/>
        <w:rPr>
          <w:b/>
          <w:sz w:val="23"/>
        </w:rPr>
      </w:pPr>
      <w:r w:rsidRPr="00782251">
        <w:rPr>
          <w:noProof/>
          <w:lang w:eastAsia="lv-LV"/>
        </w:rPr>
        <w:drawing>
          <wp:anchor distT="0" distB="0" distL="0" distR="0" simplePos="0" relativeHeight="251660288" behindDoc="0" locked="0" layoutInCell="1" allowOverlap="1" wp14:anchorId="64E7D17E" wp14:editId="2C5CAA0A">
            <wp:simplePos x="0" y="0"/>
            <wp:positionH relativeFrom="page">
              <wp:posOffset>1553826</wp:posOffset>
            </wp:positionH>
            <wp:positionV relativeFrom="paragraph">
              <wp:posOffset>194613</wp:posOffset>
            </wp:positionV>
            <wp:extent cx="5142570" cy="1169289"/>
            <wp:effectExtent l="0" t="0" r="0" b="0"/>
            <wp:wrapTopAndBottom/>
            <wp:docPr id="5"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5142570" cy="1169289"/>
                    </a:xfrm>
                    <a:prstGeom prst="rect">
                      <a:avLst/>
                    </a:prstGeom>
                  </pic:spPr>
                </pic:pic>
              </a:graphicData>
            </a:graphic>
          </wp:anchor>
        </w:drawing>
      </w:r>
    </w:p>
    <w:p w14:paraId="3A145AD0" w14:textId="77777777" w:rsidR="00567970" w:rsidRPr="00782251" w:rsidRDefault="00567970" w:rsidP="00567970">
      <w:pPr>
        <w:spacing w:line="360" w:lineRule="auto"/>
        <w:ind w:right="-69"/>
        <w:rPr>
          <w:sz w:val="23"/>
        </w:rPr>
        <w:sectPr w:rsidR="00567970" w:rsidRPr="00782251" w:rsidSect="00295F75">
          <w:pgSz w:w="11910" w:h="16840"/>
          <w:pgMar w:top="1040" w:right="760" w:bottom="1240" w:left="1580" w:header="0" w:footer="976" w:gutter="0"/>
          <w:cols w:space="720"/>
        </w:sectPr>
      </w:pPr>
    </w:p>
    <w:p w14:paraId="39ECA01A" w14:textId="77777777" w:rsidR="00567970" w:rsidRPr="00782251" w:rsidRDefault="00567970" w:rsidP="00567970">
      <w:pPr>
        <w:pStyle w:val="Pamatteksts"/>
        <w:spacing w:before="9" w:line="360" w:lineRule="auto"/>
        <w:ind w:right="-69"/>
        <w:rPr>
          <w:b/>
          <w:sz w:val="9"/>
        </w:rPr>
      </w:pPr>
    </w:p>
    <w:p w14:paraId="45C6DB50" w14:textId="77777777" w:rsidR="00567970" w:rsidRPr="00782251" w:rsidRDefault="00567970" w:rsidP="00567970">
      <w:pPr>
        <w:pStyle w:val="Pamatteksts"/>
        <w:spacing w:line="360" w:lineRule="auto"/>
        <w:ind w:left="564" w:right="-69"/>
      </w:pPr>
      <w:r w:rsidRPr="00782251">
        <w:rPr>
          <w:noProof/>
          <w:lang w:eastAsia="lv-LV"/>
        </w:rPr>
        <w:drawing>
          <wp:inline distT="0" distB="0" distL="0" distR="0" wp14:anchorId="79F3FE3F" wp14:editId="206DB511">
            <wp:extent cx="5371239" cy="7732776"/>
            <wp:effectExtent l="0" t="0" r="0" b="0"/>
            <wp:docPr id="7" name="Attēls 9" descr="Y:\SKM_C2581705031449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5371239" cy="7732776"/>
                    </a:xfrm>
                    <a:prstGeom prst="rect">
                      <a:avLst/>
                    </a:prstGeom>
                  </pic:spPr>
                </pic:pic>
              </a:graphicData>
            </a:graphic>
          </wp:inline>
        </w:drawing>
      </w:r>
    </w:p>
    <w:p w14:paraId="78D86C0B" w14:textId="77777777" w:rsidR="00567970" w:rsidRPr="00782251" w:rsidRDefault="00567970" w:rsidP="00567970">
      <w:pPr>
        <w:spacing w:line="360" w:lineRule="auto"/>
        <w:ind w:right="-69"/>
        <w:rPr>
          <w:sz w:val="20"/>
        </w:rPr>
        <w:sectPr w:rsidR="00567970" w:rsidRPr="00782251" w:rsidSect="00295F75">
          <w:pgSz w:w="11910" w:h="16840"/>
          <w:pgMar w:top="1580" w:right="760" w:bottom="1160" w:left="1580" w:header="0" w:footer="976" w:gutter="0"/>
          <w:cols w:space="720"/>
        </w:sectPr>
      </w:pPr>
    </w:p>
    <w:p w14:paraId="3C983E36" w14:textId="6BDEA704" w:rsidR="00CE7CB3" w:rsidRPr="00782251" w:rsidRDefault="00CE7CB3" w:rsidP="00CE7CB3">
      <w:pPr>
        <w:suppressAutoHyphens w:val="0"/>
        <w:jc w:val="right"/>
      </w:pPr>
      <w:r w:rsidRPr="00782251">
        <w:lastRenderedPageBreak/>
        <w:t>4. pielikums</w:t>
      </w:r>
    </w:p>
    <w:p w14:paraId="0A106F2F" w14:textId="77777777" w:rsidR="00B30EA8" w:rsidRPr="00782251" w:rsidRDefault="00B30EA8" w:rsidP="00B30EA8">
      <w:pPr>
        <w:jc w:val="right"/>
      </w:pPr>
      <w:r w:rsidRPr="00782251">
        <w:t xml:space="preserve">Ogres novada pašvaldības konkursa nolikumam “Remigrācijas atbalsta pasākums </w:t>
      </w:r>
    </w:p>
    <w:p w14:paraId="33860CFB" w14:textId="77777777" w:rsidR="00B30EA8" w:rsidRPr="00782251" w:rsidRDefault="00B30EA8" w:rsidP="00B30EA8">
      <w:pPr>
        <w:jc w:val="right"/>
      </w:pPr>
      <w:r w:rsidRPr="00782251">
        <w:t>jaunu darba vietu radīšanai</w:t>
      </w:r>
    </w:p>
    <w:p w14:paraId="38ACC7C9" w14:textId="77777777" w:rsidR="00B30EA8" w:rsidRPr="00782251" w:rsidRDefault="00B30EA8" w:rsidP="00B30EA8">
      <w:pPr>
        <w:jc w:val="right"/>
      </w:pPr>
      <w:r w:rsidRPr="00782251">
        <w:t xml:space="preserve">“Esi darba devējs Ogres novadā!”” </w:t>
      </w:r>
    </w:p>
    <w:p w14:paraId="57DF0547" w14:textId="77777777" w:rsidR="00567970" w:rsidRPr="00782251" w:rsidRDefault="00567970" w:rsidP="00567970">
      <w:pPr>
        <w:pStyle w:val="Pamatteksts"/>
        <w:spacing w:before="5" w:line="360" w:lineRule="auto"/>
        <w:ind w:right="-69"/>
      </w:pPr>
    </w:p>
    <w:p w14:paraId="21DA61BE" w14:textId="77777777" w:rsidR="00567970" w:rsidRPr="00782251" w:rsidRDefault="00567970" w:rsidP="00F07BC8">
      <w:pPr>
        <w:pStyle w:val="Virsraksts2"/>
        <w:spacing w:line="360" w:lineRule="auto"/>
        <w:ind w:left="0" w:right="-69" w:firstLine="0"/>
        <w:jc w:val="center"/>
      </w:pPr>
      <w:r w:rsidRPr="00782251">
        <w:t>Pārskata</w:t>
      </w:r>
      <w:r w:rsidRPr="00782251">
        <w:rPr>
          <w:spacing w:val="-2"/>
        </w:rPr>
        <w:t xml:space="preserve"> </w:t>
      </w:r>
      <w:r w:rsidRPr="00782251">
        <w:t>par</w:t>
      </w:r>
      <w:r w:rsidRPr="00782251">
        <w:rPr>
          <w:spacing w:val="-8"/>
        </w:rPr>
        <w:t xml:space="preserve"> </w:t>
      </w:r>
      <w:r w:rsidRPr="00782251">
        <w:t>projekta</w:t>
      </w:r>
      <w:r w:rsidRPr="00782251">
        <w:rPr>
          <w:spacing w:val="-2"/>
        </w:rPr>
        <w:t xml:space="preserve"> </w:t>
      </w:r>
      <w:r w:rsidRPr="00782251">
        <w:t>īstenošanu</w:t>
      </w:r>
      <w:r w:rsidRPr="00782251">
        <w:rPr>
          <w:spacing w:val="-2"/>
        </w:rPr>
        <w:t xml:space="preserve"> </w:t>
      </w:r>
      <w:r w:rsidRPr="00782251">
        <w:t>veidlapa</w:t>
      </w:r>
    </w:p>
    <w:p w14:paraId="51E46D8B" w14:textId="77777777" w:rsidR="00567970" w:rsidRPr="00782251" w:rsidRDefault="00567970" w:rsidP="00567970">
      <w:pPr>
        <w:pStyle w:val="Pamatteksts"/>
        <w:spacing w:before="3" w:line="360" w:lineRule="auto"/>
        <w:ind w:right="-69"/>
        <w:rPr>
          <w:b/>
        </w:rPr>
      </w:pPr>
    </w:p>
    <w:p w14:paraId="434B5E30" w14:textId="77777777" w:rsidR="00567970" w:rsidRPr="00782251" w:rsidRDefault="00567970" w:rsidP="00F07BC8">
      <w:pPr>
        <w:spacing w:line="360" w:lineRule="auto"/>
        <w:ind w:right="-69" w:firstLine="4"/>
        <w:jc w:val="center"/>
        <w:rPr>
          <w:b/>
          <w:sz w:val="20"/>
        </w:rPr>
      </w:pPr>
      <w:r w:rsidRPr="00782251">
        <w:rPr>
          <w:b/>
          <w:sz w:val="20"/>
        </w:rPr>
        <w:t>Ogres novada pašvaldības</w:t>
      </w:r>
      <w:r w:rsidRPr="00782251">
        <w:rPr>
          <w:b/>
          <w:spacing w:val="1"/>
          <w:sz w:val="20"/>
        </w:rPr>
        <w:t xml:space="preserve"> </w:t>
      </w:r>
      <w:r w:rsidRPr="00782251">
        <w:rPr>
          <w:b/>
          <w:sz w:val="20"/>
        </w:rPr>
        <w:t>uzņēmējdarbības</w:t>
      </w:r>
      <w:r w:rsidRPr="00782251">
        <w:rPr>
          <w:b/>
          <w:spacing w:val="-4"/>
          <w:sz w:val="20"/>
        </w:rPr>
        <w:t xml:space="preserve"> </w:t>
      </w:r>
      <w:r w:rsidRPr="00782251">
        <w:rPr>
          <w:b/>
          <w:sz w:val="20"/>
        </w:rPr>
        <w:t>ideju</w:t>
      </w:r>
      <w:r w:rsidRPr="00782251">
        <w:rPr>
          <w:b/>
          <w:spacing w:val="-7"/>
          <w:sz w:val="20"/>
        </w:rPr>
        <w:t xml:space="preserve"> </w:t>
      </w:r>
      <w:r w:rsidRPr="00782251">
        <w:rPr>
          <w:b/>
          <w:sz w:val="20"/>
        </w:rPr>
        <w:t>konkursa</w:t>
      </w:r>
    </w:p>
    <w:p w14:paraId="3D693878" w14:textId="77777777" w:rsidR="00567970" w:rsidRPr="00782251" w:rsidRDefault="00567970" w:rsidP="00F07BC8">
      <w:pPr>
        <w:pStyle w:val="Virsraksts2"/>
        <w:spacing w:before="42" w:line="360" w:lineRule="auto"/>
        <w:ind w:left="0" w:right="-69" w:hanging="1"/>
        <w:jc w:val="center"/>
      </w:pPr>
      <w:r w:rsidRPr="00782251">
        <w:t>“Esi</w:t>
      </w:r>
      <w:r w:rsidRPr="00782251">
        <w:rPr>
          <w:spacing w:val="13"/>
        </w:rPr>
        <w:t xml:space="preserve"> </w:t>
      </w:r>
      <w:r w:rsidRPr="00782251">
        <w:t>darba devējs</w:t>
      </w:r>
      <w:r w:rsidRPr="00782251">
        <w:rPr>
          <w:spacing w:val="10"/>
        </w:rPr>
        <w:t xml:space="preserve"> </w:t>
      </w:r>
      <w:r w:rsidRPr="00782251">
        <w:t>Ogres</w:t>
      </w:r>
      <w:r w:rsidRPr="00782251">
        <w:rPr>
          <w:spacing w:val="11"/>
        </w:rPr>
        <w:t xml:space="preserve"> </w:t>
      </w:r>
      <w:r w:rsidRPr="00782251">
        <w:t>novadā!”</w:t>
      </w:r>
      <w:r w:rsidRPr="00782251">
        <w:rPr>
          <w:spacing w:val="1"/>
        </w:rPr>
        <w:t xml:space="preserve"> </w:t>
      </w:r>
      <w:r w:rsidRPr="00782251">
        <w:t>PĀRSKATS</w:t>
      </w:r>
      <w:r w:rsidRPr="00782251">
        <w:rPr>
          <w:spacing w:val="-6"/>
        </w:rPr>
        <w:t xml:space="preserve"> </w:t>
      </w:r>
      <w:r w:rsidRPr="00782251">
        <w:t>PAR</w:t>
      </w:r>
      <w:r w:rsidRPr="00782251">
        <w:rPr>
          <w:spacing w:val="-6"/>
        </w:rPr>
        <w:t xml:space="preserve"> </w:t>
      </w:r>
      <w:r w:rsidRPr="00782251">
        <w:t>PROJEKTA</w:t>
      </w:r>
      <w:r w:rsidRPr="00782251">
        <w:rPr>
          <w:spacing w:val="-5"/>
        </w:rPr>
        <w:t xml:space="preserve"> </w:t>
      </w:r>
      <w:r w:rsidRPr="00782251">
        <w:t>ĪSTENOŠANU</w:t>
      </w:r>
    </w:p>
    <w:p w14:paraId="08A8360E" w14:textId="77777777" w:rsidR="00567970" w:rsidRPr="00782251" w:rsidRDefault="00567970" w:rsidP="00567970">
      <w:pPr>
        <w:pStyle w:val="Pamatteksts"/>
        <w:spacing w:line="360" w:lineRule="auto"/>
        <w:ind w:right="-69"/>
        <w:rPr>
          <w:b/>
        </w:rPr>
      </w:pPr>
    </w:p>
    <w:p w14:paraId="382E5E20" w14:textId="77777777" w:rsidR="00567970" w:rsidRPr="00782251" w:rsidRDefault="00567970" w:rsidP="00567970">
      <w:pPr>
        <w:pStyle w:val="Pamatteksts"/>
        <w:spacing w:line="360" w:lineRule="auto"/>
        <w:ind w:right="-69"/>
        <w:rPr>
          <w:b/>
        </w:rPr>
      </w:pPr>
    </w:p>
    <w:p w14:paraId="65DDBD73" w14:textId="77777777" w:rsidR="00567970" w:rsidRPr="00782251" w:rsidRDefault="00567970" w:rsidP="00567970">
      <w:pPr>
        <w:pStyle w:val="Pamatteksts"/>
        <w:spacing w:before="7" w:line="360" w:lineRule="auto"/>
        <w:ind w:right="-69"/>
        <w:rPr>
          <w:b/>
          <w:sz w:val="18"/>
        </w:rPr>
      </w:pPr>
      <w:r w:rsidRPr="00782251">
        <w:rPr>
          <w:noProof/>
          <w:lang w:eastAsia="lv-LV"/>
        </w:rPr>
        <w:drawing>
          <wp:anchor distT="0" distB="0" distL="0" distR="0" simplePos="0" relativeHeight="251661312" behindDoc="0" locked="0" layoutInCell="1" allowOverlap="1" wp14:anchorId="2BC82285" wp14:editId="37E11DE3">
            <wp:simplePos x="0" y="0"/>
            <wp:positionH relativeFrom="page">
              <wp:posOffset>1121388</wp:posOffset>
            </wp:positionH>
            <wp:positionV relativeFrom="paragraph">
              <wp:posOffset>161217</wp:posOffset>
            </wp:positionV>
            <wp:extent cx="5157343" cy="1152143"/>
            <wp:effectExtent l="0" t="0" r="0" b="0"/>
            <wp:wrapTopAndBottom/>
            <wp:docPr id="9"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157343" cy="1152143"/>
                    </a:xfrm>
                    <a:prstGeom prst="rect">
                      <a:avLst/>
                    </a:prstGeom>
                  </pic:spPr>
                </pic:pic>
              </a:graphicData>
            </a:graphic>
          </wp:anchor>
        </w:drawing>
      </w:r>
    </w:p>
    <w:p w14:paraId="06B9DE17" w14:textId="77777777" w:rsidR="00567970" w:rsidRPr="00782251" w:rsidRDefault="00567970" w:rsidP="00567970">
      <w:pPr>
        <w:spacing w:line="360" w:lineRule="auto"/>
        <w:ind w:right="-69"/>
        <w:rPr>
          <w:sz w:val="18"/>
        </w:rPr>
        <w:sectPr w:rsidR="00567970" w:rsidRPr="00782251" w:rsidSect="00295F75">
          <w:pgSz w:w="11910" w:h="16840"/>
          <w:pgMar w:top="1580" w:right="760" w:bottom="1160" w:left="1580" w:header="0" w:footer="976" w:gutter="0"/>
          <w:cols w:space="720"/>
        </w:sectPr>
      </w:pPr>
    </w:p>
    <w:p w14:paraId="2389CEC1" w14:textId="77777777" w:rsidR="00567970" w:rsidRPr="00782251" w:rsidRDefault="00567970" w:rsidP="00567970">
      <w:pPr>
        <w:pStyle w:val="Pamatteksts"/>
        <w:spacing w:line="360" w:lineRule="auto"/>
        <w:ind w:right="-69"/>
        <w:rPr>
          <w:b/>
        </w:rPr>
      </w:pPr>
    </w:p>
    <w:p w14:paraId="78CD9701" w14:textId="77777777" w:rsidR="00567970" w:rsidRPr="00782251" w:rsidRDefault="00567970" w:rsidP="00567970">
      <w:pPr>
        <w:pStyle w:val="Pamatteksts"/>
        <w:spacing w:line="360" w:lineRule="auto"/>
        <w:ind w:right="-69"/>
        <w:rPr>
          <w:b/>
        </w:rPr>
      </w:pPr>
    </w:p>
    <w:p w14:paraId="0226F9DA" w14:textId="77777777" w:rsidR="00567970" w:rsidRPr="00782251" w:rsidRDefault="00567970" w:rsidP="00567970">
      <w:pPr>
        <w:pStyle w:val="Pamatteksts"/>
        <w:spacing w:line="360" w:lineRule="auto"/>
        <w:ind w:right="-69"/>
        <w:rPr>
          <w:b/>
        </w:rPr>
      </w:pPr>
    </w:p>
    <w:p w14:paraId="2C4BD6AB" w14:textId="77777777" w:rsidR="00567970" w:rsidRPr="00782251" w:rsidRDefault="00567970" w:rsidP="00567970">
      <w:pPr>
        <w:pStyle w:val="Pamatteksts"/>
        <w:spacing w:line="360" w:lineRule="auto"/>
        <w:ind w:right="-69"/>
        <w:rPr>
          <w:b/>
        </w:rPr>
      </w:pPr>
    </w:p>
    <w:p w14:paraId="747739FC" w14:textId="77777777" w:rsidR="00567970" w:rsidRPr="00782251" w:rsidRDefault="00567970" w:rsidP="00567970">
      <w:pPr>
        <w:pStyle w:val="Pamatteksts"/>
        <w:spacing w:line="360" w:lineRule="auto"/>
        <w:ind w:right="-69"/>
        <w:rPr>
          <w:b/>
        </w:rPr>
      </w:pPr>
    </w:p>
    <w:p w14:paraId="1CF85D8D" w14:textId="77777777" w:rsidR="00567970" w:rsidRPr="00782251" w:rsidRDefault="00567970" w:rsidP="00567970">
      <w:pPr>
        <w:pStyle w:val="Pamatteksts"/>
        <w:spacing w:line="360" w:lineRule="auto"/>
        <w:ind w:right="-69"/>
        <w:rPr>
          <w:b/>
          <w:sz w:val="16"/>
        </w:rPr>
      </w:pPr>
    </w:p>
    <w:p w14:paraId="7F29BE5D" w14:textId="77777777" w:rsidR="00567970" w:rsidRPr="00782251" w:rsidRDefault="00567970" w:rsidP="00567970">
      <w:pPr>
        <w:pStyle w:val="Pamatteksts"/>
        <w:spacing w:line="360" w:lineRule="auto"/>
        <w:ind w:left="1490" w:right="-69"/>
      </w:pPr>
      <w:r w:rsidRPr="00782251">
        <w:rPr>
          <w:noProof/>
          <w:lang w:eastAsia="lv-LV"/>
        </w:rPr>
        <w:drawing>
          <wp:inline distT="0" distB="0" distL="0" distR="0" wp14:anchorId="52445193" wp14:editId="21FA5284">
            <wp:extent cx="3091084" cy="7591806"/>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3091084" cy="7591806"/>
                    </a:xfrm>
                    <a:prstGeom prst="rect">
                      <a:avLst/>
                    </a:prstGeom>
                  </pic:spPr>
                </pic:pic>
              </a:graphicData>
            </a:graphic>
          </wp:inline>
        </w:drawing>
      </w:r>
    </w:p>
    <w:p w14:paraId="7F78F54F" w14:textId="77777777" w:rsidR="00567970" w:rsidRPr="00782251" w:rsidRDefault="00567970" w:rsidP="00567970">
      <w:pPr>
        <w:spacing w:line="360" w:lineRule="auto"/>
        <w:ind w:right="-69"/>
        <w:rPr>
          <w:sz w:val="20"/>
        </w:rPr>
        <w:sectPr w:rsidR="00567970" w:rsidRPr="00782251" w:rsidSect="00295F75">
          <w:pgSz w:w="11910" w:h="16840"/>
          <w:pgMar w:top="1580" w:right="760" w:bottom="1160" w:left="1580" w:header="0" w:footer="976" w:gutter="0"/>
          <w:cols w:space="720"/>
        </w:sectPr>
      </w:pPr>
    </w:p>
    <w:p w14:paraId="5E67DDE5" w14:textId="77777777" w:rsidR="00567970" w:rsidRPr="00782251" w:rsidRDefault="00567970" w:rsidP="00567970">
      <w:pPr>
        <w:pStyle w:val="Pamatteksts"/>
        <w:spacing w:line="360" w:lineRule="auto"/>
        <w:ind w:left="1742" w:right="-69"/>
      </w:pPr>
      <w:r w:rsidRPr="00782251">
        <w:rPr>
          <w:noProof/>
          <w:lang w:eastAsia="lv-LV"/>
        </w:rPr>
        <w:lastRenderedPageBreak/>
        <w:drawing>
          <wp:inline distT="0" distB="0" distL="0" distR="0" wp14:anchorId="1B3C4AD4" wp14:editId="730F5552">
            <wp:extent cx="4520796" cy="8477059"/>
            <wp:effectExtent l="0" t="0" r="0" b="0"/>
            <wp:docPr id="13"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4520796" cy="8477059"/>
                    </a:xfrm>
                    <a:prstGeom prst="rect">
                      <a:avLst/>
                    </a:prstGeom>
                  </pic:spPr>
                </pic:pic>
              </a:graphicData>
            </a:graphic>
          </wp:inline>
        </w:drawing>
      </w:r>
    </w:p>
    <w:p w14:paraId="51B88051" w14:textId="77777777" w:rsidR="00567970" w:rsidRPr="00782251" w:rsidRDefault="00567970" w:rsidP="00567970">
      <w:pPr>
        <w:spacing w:line="360" w:lineRule="auto"/>
        <w:ind w:right="-69"/>
        <w:rPr>
          <w:sz w:val="20"/>
        </w:rPr>
        <w:sectPr w:rsidR="00567970" w:rsidRPr="00782251" w:rsidSect="00295F75">
          <w:pgSz w:w="11910" w:h="16840"/>
          <w:pgMar w:top="1240" w:right="760" w:bottom="1160" w:left="1580" w:header="0" w:footer="976" w:gutter="0"/>
          <w:cols w:space="720"/>
        </w:sectPr>
      </w:pPr>
    </w:p>
    <w:p w14:paraId="57BA3E96" w14:textId="799B70B9" w:rsidR="00CE7CB3" w:rsidRPr="00782251" w:rsidRDefault="00CE7CB3" w:rsidP="00CE7CB3">
      <w:pPr>
        <w:suppressAutoHyphens w:val="0"/>
        <w:jc w:val="right"/>
      </w:pPr>
      <w:r w:rsidRPr="00782251">
        <w:lastRenderedPageBreak/>
        <w:t>5. pielikums</w:t>
      </w:r>
    </w:p>
    <w:p w14:paraId="57793240" w14:textId="77777777" w:rsidR="00B30EA8" w:rsidRPr="00782251" w:rsidRDefault="00B30EA8" w:rsidP="00B30EA8">
      <w:pPr>
        <w:jc w:val="right"/>
      </w:pPr>
      <w:r w:rsidRPr="00782251">
        <w:t xml:space="preserve">Ogres novada pašvaldības konkursa nolikumam “Remigrācijas atbalsta pasākums </w:t>
      </w:r>
    </w:p>
    <w:p w14:paraId="5F899EFC" w14:textId="77777777" w:rsidR="00B30EA8" w:rsidRPr="00782251" w:rsidRDefault="00B30EA8" w:rsidP="00B30EA8">
      <w:pPr>
        <w:jc w:val="right"/>
      </w:pPr>
      <w:r w:rsidRPr="00782251">
        <w:t>jaunu darba vietu radīšanai</w:t>
      </w:r>
    </w:p>
    <w:p w14:paraId="3DA50C4E" w14:textId="77777777" w:rsidR="00B30EA8" w:rsidRPr="00782251" w:rsidRDefault="00B30EA8" w:rsidP="00B30EA8">
      <w:pPr>
        <w:jc w:val="right"/>
      </w:pPr>
      <w:r w:rsidRPr="00782251">
        <w:t xml:space="preserve">“Esi darba devējs Ogres novadā!”” </w:t>
      </w:r>
    </w:p>
    <w:p w14:paraId="28E92103" w14:textId="77777777" w:rsidR="00567970" w:rsidRPr="00782251" w:rsidRDefault="00567970" w:rsidP="00F07BC8">
      <w:pPr>
        <w:spacing w:before="1"/>
        <w:ind w:right="-69"/>
        <w:jc w:val="center"/>
        <w:rPr>
          <w:b/>
        </w:rPr>
      </w:pPr>
      <w:r w:rsidRPr="00782251">
        <w:rPr>
          <w:b/>
        </w:rPr>
        <w:t>Ikgadējais</w:t>
      </w:r>
      <w:r w:rsidRPr="00782251">
        <w:rPr>
          <w:b/>
          <w:spacing w:val="-5"/>
        </w:rPr>
        <w:t xml:space="preserve"> </w:t>
      </w:r>
      <w:r w:rsidRPr="00782251">
        <w:rPr>
          <w:b/>
        </w:rPr>
        <w:t>pārskats</w:t>
      </w:r>
    </w:p>
    <w:p w14:paraId="12A439BF" w14:textId="77777777" w:rsidR="00567970" w:rsidRPr="00782251" w:rsidRDefault="00567970" w:rsidP="00F07BC8">
      <w:pPr>
        <w:spacing w:before="1"/>
        <w:ind w:right="-69"/>
        <w:jc w:val="center"/>
        <w:rPr>
          <w:b/>
        </w:rPr>
      </w:pPr>
      <w:r w:rsidRPr="00782251">
        <w:rPr>
          <w:b/>
        </w:rPr>
        <w:t>par</w:t>
      </w:r>
      <w:r w:rsidRPr="00782251">
        <w:rPr>
          <w:b/>
          <w:spacing w:val="-6"/>
        </w:rPr>
        <w:t xml:space="preserve"> </w:t>
      </w:r>
      <w:r w:rsidRPr="00782251">
        <w:rPr>
          <w:b/>
        </w:rPr>
        <w:t>veikto komercdarbību</w:t>
      </w:r>
      <w:r w:rsidRPr="00782251">
        <w:rPr>
          <w:b/>
          <w:spacing w:val="-7"/>
        </w:rPr>
        <w:t xml:space="preserve"> </w:t>
      </w:r>
      <w:r w:rsidRPr="00782251">
        <w:rPr>
          <w:b/>
        </w:rPr>
        <w:t>pēc</w:t>
      </w:r>
      <w:r w:rsidRPr="00782251">
        <w:rPr>
          <w:b/>
          <w:spacing w:val="-6"/>
        </w:rPr>
        <w:t xml:space="preserve"> </w:t>
      </w:r>
      <w:r w:rsidRPr="00782251">
        <w:rPr>
          <w:b/>
        </w:rPr>
        <w:t>Ogres novada</w:t>
      </w:r>
      <w:r w:rsidRPr="00782251">
        <w:rPr>
          <w:b/>
          <w:spacing w:val="-4"/>
        </w:rPr>
        <w:t xml:space="preserve"> </w:t>
      </w:r>
      <w:r w:rsidRPr="00782251">
        <w:rPr>
          <w:b/>
        </w:rPr>
        <w:t>pašvaldības</w:t>
      </w:r>
      <w:r w:rsidRPr="00782251">
        <w:rPr>
          <w:b/>
          <w:spacing w:val="2"/>
        </w:rPr>
        <w:t xml:space="preserve"> </w:t>
      </w:r>
      <w:r w:rsidRPr="00782251">
        <w:rPr>
          <w:b/>
        </w:rPr>
        <w:t>konkursa</w:t>
      </w:r>
      <w:r w:rsidRPr="00782251">
        <w:rPr>
          <w:b/>
          <w:spacing w:val="-9"/>
        </w:rPr>
        <w:t xml:space="preserve"> </w:t>
      </w:r>
      <w:r w:rsidRPr="00782251">
        <w:rPr>
          <w:b/>
        </w:rPr>
        <w:t>„Esi</w:t>
      </w:r>
      <w:r w:rsidRPr="00782251">
        <w:rPr>
          <w:b/>
          <w:spacing w:val="-3"/>
        </w:rPr>
        <w:t xml:space="preserve"> </w:t>
      </w:r>
      <w:r w:rsidRPr="00782251">
        <w:rPr>
          <w:b/>
        </w:rPr>
        <w:t>darba devējs</w:t>
      </w:r>
      <w:r w:rsidRPr="00782251">
        <w:rPr>
          <w:b/>
          <w:spacing w:val="-4"/>
        </w:rPr>
        <w:t xml:space="preserve"> </w:t>
      </w:r>
      <w:r w:rsidRPr="00782251">
        <w:rPr>
          <w:b/>
        </w:rPr>
        <w:t>Ogres</w:t>
      </w:r>
      <w:r w:rsidRPr="00782251">
        <w:rPr>
          <w:b/>
          <w:spacing w:val="-52"/>
        </w:rPr>
        <w:t xml:space="preserve"> </w:t>
      </w:r>
      <w:r w:rsidRPr="00782251">
        <w:rPr>
          <w:b/>
        </w:rPr>
        <w:t>novadā”</w:t>
      </w:r>
      <w:r w:rsidRPr="00782251">
        <w:rPr>
          <w:b/>
          <w:spacing w:val="1"/>
        </w:rPr>
        <w:t xml:space="preserve"> </w:t>
      </w:r>
      <w:r w:rsidRPr="00782251">
        <w:rPr>
          <w:b/>
        </w:rPr>
        <w:t>projekta</w:t>
      </w:r>
      <w:r w:rsidRPr="00782251">
        <w:rPr>
          <w:b/>
          <w:spacing w:val="-3"/>
        </w:rPr>
        <w:t xml:space="preserve"> </w:t>
      </w:r>
      <w:r w:rsidRPr="00782251">
        <w:rPr>
          <w:b/>
        </w:rPr>
        <w:t>īstenošanas</w:t>
      </w:r>
    </w:p>
    <w:p w14:paraId="41481D11" w14:textId="77777777" w:rsidR="00567970" w:rsidRPr="00782251" w:rsidRDefault="00567970" w:rsidP="00567970">
      <w:pPr>
        <w:pStyle w:val="Pamatteksts"/>
        <w:spacing w:before="10" w:after="1" w:line="360" w:lineRule="auto"/>
        <w:ind w:right="-69"/>
        <w:rPr>
          <w:b/>
          <w:sz w:val="21"/>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186"/>
      </w:tblGrid>
      <w:tr w:rsidR="00782251" w:rsidRPr="00782251" w14:paraId="5F3DB44C" w14:textId="77777777" w:rsidTr="002732C9">
        <w:trPr>
          <w:trHeight w:val="374"/>
        </w:trPr>
        <w:tc>
          <w:tcPr>
            <w:tcW w:w="3880" w:type="dxa"/>
            <w:shd w:val="clear" w:color="auto" w:fill="D9D9D9"/>
          </w:tcPr>
          <w:p w14:paraId="068FF65D"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7"/>
                <w:lang w:val="lv-LV"/>
              </w:rPr>
              <w:t xml:space="preserve"> </w:t>
            </w:r>
            <w:r w:rsidRPr="00782251">
              <w:rPr>
                <w:b/>
                <w:lang w:val="lv-LV"/>
              </w:rPr>
              <w:t>nosaukums:</w:t>
            </w:r>
          </w:p>
        </w:tc>
        <w:tc>
          <w:tcPr>
            <w:tcW w:w="5186" w:type="dxa"/>
          </w:tcPr>
          <w:p w14:paraId="5BEAF173" w14:textId="77777777" w:rsidR="00567970" w:rsidRPr="00782251" w:rsidRDefault="00567970" w:rsidP="002732C9">
            <w:pPr>
              <w:pStyle w:val="TableParagraph"/>
              <w:spacing w:line="360" w:lineRule="auto"/>
              <w:ind w:right="-69"/>
              <w:rPr>
                <w:lang w:val="lv-LV"/>
              </w:rPr>
            </w:pPr>
          </w:p>
        </w:tc>
      </w:tr>
      <w:tr w:rsidR="00782251" w:rsidRPr="00782251" w14:paraId="5400C88A" w14:textId="77777777" w:rsidTr="002732C9">
        <w:trPr>
          <w:trHeight w:val="374"/>
        </w:trPr>
        <w:tc>
          <w:tcPr>
            <w:tcW w:w="3880" w:type="dxa"/>
            <w:shd w:val="clear" w:color="auto" w:fill="D9D9D9"/>
          </w:tcPr>
          <w:p w14:paraId="5D3ABA8C"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9"/>
                <w:lang w:val="lv-LV"/>
              </w:rPr>
              <w:t xml:space="preserve"> </w:t>
            </w:r>
            <w:r w:rsidRPr="00782251">
              <w:rPr>
                <w:b/>
                <w:lang w:val="lv-LV"/>
              </w:rPr>
              <w:t>īstenotāja</w:t>
            </w:r>
            <w:r w:rsidRPr="00782251">
              <w:rPr>
                <w:b/>
                <w:spacing w:val="-4"/>
                <w:lang w:val="lv-LV"/>
              </w:rPr>
              <w:t xml:space="preserve"> </w:t>
            </w:r>
            <w:r w:rsidRPr="00782251">
              <w:rPr>
                <w:b/>
                <w:lang w:val="lv-LV"/>
              </w:rPr>
              <w:t>nosaukums:</w:t>
            </w:r>
          </w:p>
        </w:tc>
        <w:tc>
          <w:tcPr>
            <w:tcW w:w="5186" w:type="dxa"/>
          </w:tcPr>
          <w:p w14:paraId="31137F20" w14:textId="77777777" w:rsidR="00567970" w:rsidRPr="00782251" w:rsidRDefault="00567970" w:rsidP="002732C9">
            <w:pPr>
              <w:pStyle w:val="TableParagraph"/>
              <w:spacing w:line="360" w:lineRule="auto"/>
              <w:ind w:right="-69"/>
              <w:rPr>
                <w:lang w:val="lv-LV"/>
              </w:rPr>
            </w:pPr>
          </w:p>
        </w:tc>
      </w:tr>
      <w:tr w:rsidR="00782251" w:rsidRPr="00782251" w14:paraId="682F6E20" w14:textId="77777777" w:rsidTr="002732C9">
        <w:trPr>
          <w:trHeight w:val="373"/>
        </w:trPr>
        <w:tc>
          <w:tcPr>
            <w:tcW w:w="3880" w:type="dxa"/>
            <w:shd w:val="clear" w:color="auto" w:fill="D9D9D9"/>
          </w:tcPr>
          <w:p w14:paraId="3D1A2EC6"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8"/>
                <w:lang w:val="lv-LV"/>
              </w:rPr>
              <w:t xml:space="preserve"> </w:t>
            </w:r>
            <w:r w:rsidRPr="00782251">
              <w:rPr>
                <w:b/>
                <w:lang w:val="lv-LV"/>
              </w:rPr>
              <w:t>īstenotāj</w:t>
            </w:r>
            <w:r w:rsidRPr="00782251">
              <w:rPr>
                <w:b/>
                <w:spacing w:val="-4"/>
                <w:lang w:val="lv-LV"/>
              </w:rPr>
              <w:t xml:space="preserve"> </w:t>
            </w:r>
            <w:r w:rsidRPr="00782251">
              <w:rPr>
                <w:b/>
                <w:lang w:val="lv-LV"/>
              </w:rPr>
              <w:t>reģistrācijas</w:t>
            </w:r>
            <w:r w:rsidRPr="00782251">
              <w:rPr>
                <w:b/>
                <w:spacing w:val="-3"/>
                <w:lang w:val="lv-LV"/>
              </w:rPr>
              <w:t xml:space="preserve"> </w:t>
            </w:r>
            <w:r w:rsidRPr="00782251">
              <w:rPr>
                <w:b/>
                <w:lang w:val="lv-LV"/>
              </w:rPr>
              <w:t>Nr.:</w:t>
            </w:r>
          </w:p>
        </w:tc>
        <w:tc>
          <w:tcPr>
            <w:tcW w:w="5186" w:type="dxa"/>
          </w:tcPr>
          <w:p w14:paraId="30813733" w14:textId="77777777" w:rsidR="00567970" w:rsidRPr="00782251" w:rsidRDefault="00567970" w:rsidP="002732C9">
            <w:pPr>
              <w:pStyle w:val="TableParagraph"/>
              <w:spacing w:line="360" w:lineRule="auto"/>
              <w:ind w:right="-69"/>
              <w:rPr>
                <w:lang w:val="lv-LV"/>
              </w:rPr>
            </w:pPr>
          </w:p>
        </w:tc>
      </w:tr>
      <w:tr w:rsidR="00782251" w:rsidRPr="00782251" w14:paraId="77AF0C18" w14:textId="77777777" w:rsidTr="002732C9">
        <w:trPr>
          <w:trHeight w:val="369"/>
        </w:trPr>
        <w:tc>
          <w:tcPr>
            <w:tcW w:w="3880" w:type="dxa"/>
            <w:shd w:val="clear" w:color="auto" w:fill="D9D9D9"/>
          </w:tcPr>
          <w:p w14:paraId="7EA0B037" w14:textId="77777777" w:rsidR="00567970" w:rsidRPr="00782251" w:rsidRDefault="00567970" w:rsidP="002732C9">
            <w:pPr>
              <w:pStyle w:val="TableParagraph"/>
              <w:spacing w:before="58" w:line="360" w:lineRule="auto"/>
              <w:ind w:left="110" w:right="-69"/>
              <w:rPr>
                <w:b/>
                <w:lang w:val="lv-LV"/>
              </w:rPr>
            </w:pPr>
            <w:r w:rsidRPr="00782251">
              <w:rPr>
                <w:b/>
                <w:lang w:val="lv-LV"/>
              </w:rPr>
              <w:t>Līguma</w:t>
            </w:r>
            <w:r w:rsidRPr="00782251">
              <w:rPr>
                <w:b/>
                <w:spacing w:val="-4"/>
                <w:lang w:val="lv-LV"/>
              </w:rPr>
              <w:t xml:space="preserve"> </w:t>
            </w:r>
            <w:r w:rsidRPr="00782251">
              <w:rPr>
                <w:b/>
                <w:lang w:val="lv-LV"/>
              </w:rPr>
              <w:t>Nr.:</w:t>
            </w:r>
          </w:p>
        </w:tc>
        <w:tc>
          <w:tcPr>
            <w:tcW w:w="5186" w:type="dxa"/>
          </w:tcPr>
          <w:p w14:paraId="75953213" w14:textId="77777777" w:rsidR="00567970" w:rsidRPr="00782251" w:rsidRDefault="00567970" w:rsidP="002732C9">
            <w:pPr>
              <w:pStyle w:val="TableParagraph"/>
              <w:spacing w:line="360" w:lineRule="auto"/>
              <w:ind w:right="-69"/>
              <w:rPr>
                <w:lang w:val="lv-LV"/>
              </w:rPr>
            </w:pPr>
          </w:p>
        </w:tc>
      </w:tr>
      <w:tr w:rsidR="00782251" w:rsidRPr="00782251" w14:paraId="34554539" w14:textId="77777777" w:rsidTr="002732C9">
        <w:trPr>
          <w:trHeight w:val="374"/>
        </w:trPr>
        <w:tc>
          <w:tcPr>
            <w:tcW w:w="3880" w:type="dxa"/>
            <w:shd w:val="clear" w:color="auto" w:fill="D9D9D9"/>
          </w:tcPr>
          <w:p w14:paraId="116FE50A" w14:textId="77777777" w:rsidR="00567970" w:rsidRPr="00782251" w:rsidRDefault="00567970" w:rsidP="002732C9">
            <w:pPr>
              <w:pStyle w:val="TableParagraph"/>
              <w:spacing w:before="58" w:line="360" w:lineRule="auto"/>
              <w:ind w:left="110" w:right="-69"/>
              <w:rPr>
                <w:b/>
                <w:lang w:val="lv-LV"/>
              </w:rPr>
            </w:pPr>
            <w:r w:rsidRPr="00782251">
              <w:rPr>
                <w:b/>
                <w:lang w:val="lv-LV"/>
              </w:rPr>
              <w:t>Līguma</w:t>
            </w:r>
            <w:r w:rsidRPr="00782251">
              <w:rPr>
                <w:b/>
                <w:spacing w:val="-4"/>
                <w:lang w:val="lv-LV"/>
              </w:rPr>
              <w:t xml:space="preserve"> </w:t>
            </w:r>
            <w:r w:rsidRPr="00782251">
              <w:rPr>
                <w:b/>
                <w:lang w:val="lv-LV"/>
              </w:rPr>
              <w:t>noslēgšanas</w:t>
            </w:r>
            <w:r w:rsidRPr="00782251">
              <w:rPr>
                <w:b/>
                <w:spacing w:val="-4"/>
                <w:lang w:val="lv-LV"/>
              </w:rPr>
              <w:t xml:space="preserve"> </w:t>
            </w:r>
            <w:r w:rsidRPr="00782251">
              <w:rPr>
                <w:b/>
                <w:lang w:val="lv-LV"/>
              </w:rPr>
              <w:t>datums:</w:t>
            </w:r>
          </w:p>
        </w:tc>
        <w:tc>
          <w:tcPr>
            <w:tcW w:w="5186" w:type="dxa"/>
          </w:tcPr>
          <w:p w14:paraId="0CB26EE7" w14:textId="77777777" w:rsidR="00567970" w:rsidRPr="00782251" w:rsidRDefault="00567970" w:rsidP="002732C9">
            <w:pPr>
              <w:pStyle w:val="TableParagraph"/>
              <w:spacing w:line="360" w:lineRule="auto"/>
              <w:ind w:right="-69"/>
              <w:rPr>
                <w:lang w:val="lv-LV"/>
              </w:rPr>
            </w:pPr>
          </w:p>
        </w:tc>
      </w:tr>
      <w:tr w:rsidR="00782251" w:rsidRPr="00782251" w14:paraId="303872B2" w14:textId="77777777" w:rsidTr="002732C9">
        <w:trPr>
          <w:trHeight w:val="373"/>
        </w:trPr>
        <w:tc>
          <w:tcPr>
            <w:tcW w:w="3880" w:type="dxa"/>
            <w:shd w:val="clear" w:color="auto" w:fill="D9D9D9"/>
          </w:tcPr>
          <w:p w14:paraId="464D631D"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5"/>
                <w:lang w:val="lv-LV"/>
              </w:rPr>
              <w:t xml:space="preserve"> </w:t>
            </w:r>
            <w:r w:rsidRPr="00782251">
              <w:rPr>
                <w:b/>
                <w:lang w:val="lv-LV"/>
              </w:rPr>
              <w:t>beigu</w:t>
            </w:r>
            <w:r w:rsidRPr="00782251">
              <w:rPr>
                <w:b/>
                <w:spacing w:val="-8"/>
                <w:lang w:val="lv-LV"/>
              </w:rPr>
              <w:t xml:space="preserve"> </w:t>
            </w:r>
            <w:r w:rsidRPr="00782251">
              <w:rPr>
                <w:b/>
                <w:lang w:val="lv-LV"/>
              </w:rPr>
              <w:t>termiņš:</w:t>
            </w:r>
          </w:p>
        </w:tc>
        <w:tc>
          <w:tcPr>
            <w:tcW w:w="5186" w:type="dxa"/>
          </w:tcPr>
          <w:p w14:paraId="21E02D59" w14:textId="77777777" w:rsidR="00567970" w:rsidRPr="00782251" w:rsidRDefault="00567970" w:rsidP="002732C9">
            <w:pPr>
              <w:pStyle w:val="TableParagraph"/>
              <w:spacing w:line="360" w:lineRule="auto"/>
              <w:ind w:right="-69"/>
              <w:rPr>
                <w:lang w:val="lv-LV"/>
              </w:rPr>
            </w:pPr>
          </w:p>
        </w:tc>
      </w:tr>
      <w:tr w:rsidR="00782251" w:rsidRPr="00782251" w14:paraId="34484CA2" w14:textId="77777777" w:rsidTr="002732C9">
        <w:trPr>
          <w:trHeight w:val="373"/>
        </w:trPr>
        <w:tc>
          <w:tcPr>
            <w:tcW w:w="3880" w:type="dxa"/>
            <w:shd w:val="clear" w:color="auto" w:fill="D9D9D9"/>
          </w:tcPr>
          <w:p w14:paraId="0094D575" w14:textId="77777777" w:rsidR="00567970" w:rsidRPr="00782251" w:rsidRDefault="00567970" w:rsidP="002732C9">
            <w:pPr>
              <w:pStyle w:val="TableParagraph"/>
              <w:spacing w:before="58" w:line="360" w:lineRule="auto"/>
              <w:ind w:left="110" w:right="-69"/>
              <w:rPr>
                <w:b/>
                <w:lang w:val="lv-LV"/>
              </w:rPr>
            </w:pPr>
            <w:r w:rsidRPr="00782251">
              <w:rPr>
                <w:b/>
                <w:lang w:val="lv-LV"/>
              </w:rPr>
              <w:t>Ikgadējā</w:t>
            </w:r>
            <w:r w:rsidRPr="00782251">
              <w:rPr>
                <w:b/>
                <w:spacing w:val="-4"/>
                <w:lang w:val="lv-LV"/>
              </w:rPr>
              <w:t xml:space="preserve"> </w:t>
            </w:r>
            <w:r w:rsidRPr="00782251">
              <w:rPr>
                <w:b/>
                <w:lang w:val="lv-LV"/>
              </w:rPr>
              <w:t>pārskata</w:t>
            </w:r>
            <w:r w:rsidRPr="00782251">
              <w:rPr>
                <w:b/>
                <w:spacing w:val="-4"/>
                <w:lang w:val="lv-LV"/>
              </w:rPr>
              <w:t xml:space="preserve"> </w:t>
            </w:r>
            <w:r w:rsidRPr="00782251">
              <w:rPr>
                <w:b/>
                <w:lang w:val="lv-LV"/>
              </w:rPr>
              <w:t>Nr.:</w:t>
            </w:r>
          </w:p>
        </w:tc>
        <w:tc>
          <w:tcPr>
            <w:tcW w:w="5186" w:type="dxa"/>
          </w:tcPr>
          <w:p w14:paraId="68CDA538" w14:textId="77777777" w:rsidR="00567970" w:rsidRPr="00782251" w:rsidRDefault="00567970" w:rsidP="002732C9">
            <w:pPr>
              <w:pStyle w:val="TableParagraph"/>
              <w:spacing w:line="360" w:lineRule="auto"/>
              <w:ind w:right="-69"/>
              <w:rPr>
                <w:lang w:val="lv-LV"/>
              </w:rPr>
            </w:pPr>
          </w:p>
        </w:tc>
      </w:tr>
      <w:tr w:rsidR="00782251" w:rsidRPr="00782251" w14:paraId="65254C1B" w14:textId="77777777" w:rsidTr="002732C9">
        <w:trPr>
          <w:trHeight w:val="624"/>
        </w:trPr>
        <w:tc>
          <w:tcPr>
            <w:tcW w:w="3880" w:type="dxa"/>
            <w:shd w:val="clear" w:color="auto" w:fill="D9D9D9"/>
          </w:tcPr>
          <w:p w14:paraId="54B0A862" w14:textId="77777777" w:rsidR="00567970" w:rsidRPr="00782251" w:rsidRDefault="00567970" w:rsidP="002732C9">
            <w:pPr>
              <w:pStyle w:val="TableParagraph"/>
              <w:spacing w:before="58" w:line="360" w:lineRule="auto"/>
              <w:ind w:left="110" w:right="-69"/>
              <w:rPr>
                <w:b/>
                <w:lang w:val="lv-LV"/>
              </w:rPr>
            </w:pPr>
            <w:r w:rsidRPr="00782251">
              <w:rPr>
                <w:b/>
                <w:lang w:val="lv-LV"/>
              </w:rPr>
              <w:t>Periods,</w:t>
            </w:r>
            <w:r w:rsidRPr="00782251">
              <w:rPr>
                <w:b/>
                <w:spacing w:val="23"/>
                <w:lang w:val="lv-LV"/>
              </w:rPr>
              <w:t xml:space="preserve"> </w:t>
            </w:r>
            <w:r w:rsidRPr="00782251">
              <w:rPr>
                <w:b/>
                <w:lang w:val="lv-LV"/>
              </w:rPr>
              <w:t>par</w:t>
            </w:r>
            <w:r w:rsidRPr="00782251">
              <w:rPr>
                <w:b/>
                <w:spacing w:val="24"/>
                <w:lang w:val="lv-LV"/>
              </w:rPr>
              <w:t xml:space="preserve"> </w:t>
            </w:r>
            <w:r w:rsidRPr="00782251">
              <w:rPr>
                <w:b/>
                <w:lang w:val="lv-LV"/>
              </w:rPr>
              <w:t>kuru</w:t>
            </w:r>
            <w:r w:rsidRPr="00782251">
              <w:rPr>
                <w:b/>
                <w:spacing w:val="18"/>
                <w:lang w:val="lv-LV"/>
              </w:rPr>
              <w:t xml:space="preserve"> </w:t>
            </w:r>
            <w:r w:rsidRPr="00782251">
              <w:rPr>
                <w:b/>
                <w:lang w:val="lv-LV"/>
              </w:rPr>
              <w:t>pārskats</w:t>
            </w:r>
            <w:r w:rsidRPr="00782251">
              <w:rPr>
                <w:b/>
                <w:spacing w:val="20"/>
                <w:lang w:val="lv-LV"/>
              </w:rPr>
              <w:t xml:space="preserve"> </w:t>
            </w:r>
            <w:r w:rsidRPr="00782251">
              <w:rPr>
                <w:b/>
                <w:lang w:val="lv-LV"/>
              </w:rPr>
              <w:t>sagatavots</w:t>
            </w:r>
          </w:p>
          <w:p w14:paraId="1838A706" w14:textId="77777777" w:rsidR="00567970" w:rsidRPr="00782251" w:rsidRDefault="00567970" w:rsidP="002732C9">
            <w:pPr>
              <w:pStyle w:val="TableParagraph"/>
              <w:spacing w:line="360" w:lineRule="auto"/>
              <w:ind w:left="110" w:right="-69"/>
              <w:rPr>
                <w:lang w:val="lv-LV"/>
              </w:rPr>
            </w:pPr>
            <w:r w:rsidRPr="00782251">
              <w:rPr>
                <w:lang w:val="lv-LV"/>
              </w:rPr>
              <w:t>(DD.MM.GGGG-DD.MM.GGGG)</w:t>
            </w:r>
          </w:p>
        </w:tc>
        <w:tc>
          <w:tcPr>
            <w:tcW w:w="5186" w:type="dxa"/>
          </w:tcPr>
          <w:p w14:paraId="506C487A" w14:textId="77777777" w:rsidR="00567970" w:rsidRPr="00782251" w:rsidRDefault="00567970" w:rsidP="002732C9">
            <w:pPr>
              <w:pStyle w:val="TableParagraph"/>
              <w:spacing w:line="360" w:lineRule="auto"/>
              <w:ind w:right="-69"/>
              <w:rPr>
                <w:lang w:val="lv-LV"/>
              </w:rPr>
            </w:pPr>
          </w:p>
        </w:tc>
      </w:tr>
      <w:tr w:rsidR="00782251" w:rsidRPr="00782251" w14:paraId="5362DBAC" w14:textId="77777777" w:rsidTr="002732C9">
        <w:trPr>
          <w:trHeight w:val="628"/>
        </w:trPr>
        <w:tc>
          <w:tcPr>
            <w:tcW w:w="3880" w:type="dxa"/>
            <w:shd w:val="clear" w:color="auto" w:fill="D9D9D9"/>
          </w:tcPr>
          <w:p w14:paraId="62E59534" w14:textId="77777777" w:rsidR="00567970" w:rsidRPr="00782251" w:rsidRDefault="00567970" w:rsidP="002732C9">
            <w:pPr>
              <w:pStyle w:val="TableParagraph"/>
              <w:tabs>
                <w:tab w:val="left" w:pos="2586"/>
              </w:tabs>
              <w:spacing w:before="58" w:line="360" w:lineRule="auto"/>
              <w:ind w:left="110" w:right="-69"/>
              <w:rPr>
                <w:b/>
                <w:lang w:val="lv-LV"/>
              </w:rPr>
            </w:pPr>
            <w:r w:rsidRPr="00782251">
              <w:rPr>
                <w:b/>
                <w:lang w:val="lv-LV"/>
              </w:rPr>
              <w:t>Pārskata</w:t>
            </w:r>
            <w:r w:rsidRPr="00782251">
              <w:rPr>
                <w:b/>
                <w:lang w:val="lv-LV"/>
              </w:rPr>
              <w:tab/>
            </w:r>
            <w:r w:rsidRPr="00782251">
              <w:rPr>
                <w:b/>
                <w:spacing w:val="-1"/>
                <w:lang w:val="lv-LV"/>
              </w:rPr>
              <w:t>sagatavotāja</w:t>
            </w:r>
            <w:r w:rsidRPr="00782251">
              <w:rPr>
                <w:b/>
                <w:spacing w:val="-52"/>
                <w:lang w:val="lv-LV"/>
              </w:rPr>
              <w:t xml:space="preserve"> </w:t>
            </w:r>
            <w:r w:rsidRPr="00782251">
              <w:rPr>
                <w:b/>
                <w:lang w:val="lv-LV"/>
              </w:rPr>
              <w:t>kontaktinformācija:</w:t>
            </w:r>
          </w:p>
        </w:tc>
        <w:tc>
          <w:tcPr>
            <w:tcW w:w="5186" w:type="dxa"/>
          </w:tcPr>
          <w:p w14:paraId="1C99CD3A" w14:textId="77777777" w:rsidR="00567970" w:rsidRPr="00782251" w:rsidRDefault="00567970" w:rsidP="002732C9">
            <w:pPr>
              <w:pStyle w:val="TableParagraph"/>
              <w:spacing w:line="360" w:lineRule="auto"/>
              <w:ind w:right="-69"/>
              <w:rPr>
                <w:lang w:val="lv-LV"/>
              </w:rPr>
            </w:pPr>
          </w:p>
        </w:tc>
      </w:tr>
      <w:tr w:rsidR="00782251" w:rsidRPr="00782251" w14:paraId="0C211A45" w14:textId="77777777" w:rsidTr="002732C9">
        <w:trPr>
          <w:trHeight w:val="373"/>
        </w:trPr>
        <w:tc>
          <w:tcPr>
            <w:tcW w:w="3880" w:type="dxa"/>
            <w:shd w:val="clear" w:color="auto" w:fill="D9D9D9"/>
          </w:tcPr>
          <w:p w14:paraId="129238C4" w14:textId="77777777" w:rsidR="00567970" w:rsidRPr="00782251" w:rsidRDefault="00567970" w:rsidP="002732C9">
            <w:pPr>
              <w:pStyle w:val="TableParagraph"/>
              <w:spacing w:before="53" w:line="360" w:lineRule="auto"/>
              <w:ind w:right="-69"/>
              <w:jc w:val="right"/>
              <w:rPr>
                <w:lang w:val="lv-LV"/>
              </w:rPr>
            </w:pPr>
            <w:r w:rsidRPr="00782251">
              <w:rPr>
                <w:lang w:val="lv-LV"/>
              </w:rPr>
              <w:t>vārds,</w:t>
            </w:r>
            <w:r w:rsidRPr="00782251">
              <w:rPr>
                <w:spacing w:val="1"/>
                <w:lang w:val="lv-LV"/>
              </w:rPr>
              <w:t xml:space="preserve"> </w:t>
            </w:r>
            <w:r w:rsidRPr="00782251">
              <w:rPr>
                <w:lang w:val="lv-LV"/>
              </w:rPr>
              <w:t>uzvārds</w:t>
            </w:r>
          </w:p>
        </w:tc>
        <w:tc>
          <w:tcPr>
            <w:tcW w:w="5186" w:type="dxa"/>
          </w:tcPr>
          <w:p w14:paraId="0E988488" w14:textId="77777777" w:rsidR="00567970" w:rsidRPr="00782251" w:rsidRDefault="00567970" w:rsidP="002732C9">
            <w:pPr>
              <w:pStyle w:val="TableParagraph"/>
              <w:spacing w:line="360" w:lineRule="auto"/>
              <w:ind w:right="-69"/>
              <w:rPr>
                <w:lang w:val="lv-LV"/>
              </w:rPr>
            </w:pPr>
          </w:p>
        </w:tc>
      </w:tr>
      <w:tr w:rsidR="00782251" w:rsidRPr="00782251" w14:paraId="4931A721" w14:textId="77777777" w:rsidTr="002732C9">
        <w:trPr>
          <w:trHeight w:val="369"/>
        </w:trPr>
        <w:tc>
          <w:tcPr>
            <w:tcW w:w="3880" w:type="dxa"/>
            <w:shd w:val="clear" w:color="auto" w:fill="D9D9D9"/>
          </w:tcPr>
          <w:p w14:paraId="6CF979C4" w14:textId="77777777" w:rsidR="00567970" w:rsidRPr="00782251" w:rsidRDefault="00567970" w:rsidP="002732C9">
            <w:pPr>
              <w:pStyle w:val="TableParagraph"/>
              <w:spacing w:before="53" w:line="360" w:lineRule="auto"/>
              <w:ind w:right="-69"/>
              <w:jc w:val="right"/>
              <w:rPr>
                <w:lang w:val="lv-LV"/>
              </w:rPr>
            </w:pPr>
            <w:r w:rsidRPr="00782251">
              <w:rPr>
                <w:lang w:val="lv-LV"/>
              </w:rPr>
              <w:t>ieņemamais</w:t>
            </w:r>
            <w:r w:rsidRPr="00782251">
              <w:rPr>
                <w:spacing w:val="-3"/>
                <w:lang w:val="lv-LV"/>
              </w:rPr>
              <w:t xml:space="preserve"> </w:t>
            </w:r>
            <w:r w:rsidRPr="00782251">
              <w:rPr>
                <w:lang w:val="lv-LV"/>
              </w:rPr>
              <w:t>amats</w:t>
            </w:r>
          </w:p>
        </w:tc>
        <w:tc>
          <w:tcPr>
            <w:tcW w:w="5186" w:type="dxa"/>
          </w:tcPr>
          <w:p w14:paraId="39C156F4" w14:textId="77777777" w:rsidR="00567970" w:rsidRPr="00782251" w:rsidRDefault="00567970" w:rsidP="002732C9">
            <w:pPr>
              <w:pStyle w:val="TableParagraph"/>
              <w:spacing w:line="360" w:lineRule="auto"/>
              <w:ind w:right="-69"/>
              <w:rPr>
                <w:lang w:val="lv-LV"/>
              </w:rPr>
            </w:pPr>
          </w:p>
        </w:tc>
      </w:tr>
      <w:tr w:rsidR="00782251" w:rsidRPr="00782251" w14:paraId="75C8FA5A" w14:textId="77777777" w:rsidTr="002732C9">
        <w:trPr>
          <w:trHeight w:val="374"/>
        </w:trPr>
        <w:tc>
          <w:tcPr>
            <w:tcW w:w="3880" w:type="dxa"/>
            <w:shd w:val="clear" w:color="auto" w:fill="D9D9D9"/>
          </w:tcPr>
          <w:p w14:paraId="10E58AB0" w14:textId="77777777" w:rsidR="00567970" w:rsidRPr="00782251" w:rsidRDefault="00567970" w:rsidP="002732C9">
            <w:pPr>
              <w:pStyle w:val="TableParagraph"/>
              <w:spacing w:before="54" w:line="360" w:lineRule="auto"/>
              <w:ind w:right="-69"/>
              <w:jc w:val="right"/>
              <w:rPr>
                <w:lang w:val="lv-LV"/>
              </w:rPr>
            </w:pPr>
            <w:r w:rsidRPr="00782251">
              <w:rPr>
                <w:lang w:val="lv-LV"/>
              </w:rPr>
              <w:t>tālrunis</w:t>
            </w:r>
          </w:p>
        </w:tc>
        <w:tc>
          <w:tcPr>
            <w:tcW w:w="5186" w:type="dxa"/>
          </w:tcPr>
          <w:p w14:paraId="5106326A" w14:textId="77777777" w:rsidR="00567970" w:rsidRPr="00782251" w:rsidRDefault="00567970" w:rsidP="002732C9">
            <w:pPr>
              <w:pStyle w:val="TableParagraph"/>
              <w:spacing w:line="360" w:lineRule="auto"/>
              <w:ind w:right="-69"/>
              <w:rPr>
                <w:lang w:val="lv-LV"/>
              </w:rPr>
            </w:pPr>
          </w:p>
        </w:tc>
      </w:tr>
      <w:tr w:rsidR="00782251" w:rsidRPr="00782251" w14:paraId="0F04C95A" w14:textId="77777777" w:rsidTr="002732C9">
        <w:trPr>
          <w:trHeight w:val="373"/>
        </w:trPr>
        <w:tc>
          <w:tcPr>
            <w:tcW w:w="3880" w:type="dxa"/>
            <w:shd w:val="clear" w:color="auto" w:fill="D9D9D9"/>
          </w:tcPr>
          <w:p w14:paraId="3A393379" w14:textId="77777777" w:rsidR="00567970" w:rsidRPr="00782251" w:rsidRDefault="00567970" w:rsidP="002732C9">
            <w:pPr>
              <w:pStyle w:val="TableParagraph"/>
              <w:spacing w:before="53" w:line="360" w:lineRule="auto"/>
              <w:ind w:right="-69"/>
              <w:jc w:val="right"/>
              <w:rPr>
                <w:lang w:val="lv-LV"/>
              </w:rPr>
            </w:pPr>
            <w:r w:rsidRPr="00782251">
              <w:rPr>
                <w:lang w:val="lv-LV"/>
              </w:rPr>
              <w:t>e-pasts</w:t>
            </w:r>
          </w:p>
        </w:tc>
        <w:tc>
          <w:tcPr>
            <w:tcW w:w="5186" w:type="dxa"/>
          </w:tcPr>
          <w:p w14:paraId="3F788EA3" w14:textId="77777777" w:rsidR="00567970" w:rsidRPr="00782251" w:rsidRDefault="00567970" w:rsidP="002732C9">
            <w:pPr>
              <w:pStyle w:val="TableParagraph"/>
              <w:spacing w:line="360" w:lineRule="auto"/>
              <w:ind w:right="-69"/>
              <w:rPr>
                <w:lang w:val="lv-LV"/>
              </w:rPr>
            </w:pPr>
          </w:p>
        </w:tc>
      </w:tr>
    </w:tbl>
    <w:p w14:paraId="45AD35C5" w14:textId="77777777" w:rsidR="00567970" w:rsidRPr="00782251" w:rsidRDefault="00567970" w:rsidP="00567970">
      <w:pPr>
        <w:pStyle w:val="Pamatteksts"/>
        <w:spacing w:before="9" w:line="360" w:lineRule="auto"/>
        <w:ind w:right="-69"/>
        <w:rPr>
          <w:b/>
          <w:sz w:val="21"/>
        </w:rPr>
      </w:pPr>
    </w:p>
    <w:p w14:paraId="20F4A9A0" w14:textId="77777777" w:rsidR="00567970" w:rsidRPr="00782251" w:rsidRDefault="00567970" w:rsidP="00567970">
      <w:pPr>
        <w:spacing w:line="360" w:lineRule="auto"/>
        <w:ind w:left="119" w:right="-69"/>
        <w:rPr>
          <w:b/>
        </w:rPr>
      </w:pPr>
      <w:r w:rsidRPr="00782251">
        <w:rPr>
          <w:b/>
        </w:rPr>
        <w:t>Vispārējie</w:t>
      </w:r>
      <w:r w:rsidRPr="00782251">
        <w:rPr>
          <w:b/>
          <w:spacing w:val="-3"/>
        </w:rPr>
        <w:t xml:space="preserve"> </w:t>
      </w:r>
      <w:r w:rsidRPr="00782251">
        <w:rPr>
          <w:b/>
        </w:rPr>
        <w:t>rādītāji</w:t>
      </w:r>
      <w:r w:rsidRPr="00782251">
        <w:rPr>
          <w:b/>
          <w:spacing w:val="-5"/>
        </w:rPr>
        <w:t xml:space="preserve"> </w:t>
      </w:r>
      <w:r w:rsidRPr="00782251">
        <w:rPr>
          <w:b/>
        </w:rPr>
        <w:t>pārskata</w:t>
      </w:r>
      <w:r w:rsidRPr="00782251">
        <w:rPr>
          <w:b/>
          <w:spacing w:val="-2"/>
        </w:rPr>
        <w:t xml:space="preserve"> </w:t>
      </w:r>
      <w:r w:rsidRPr="00782251">
        <w:rPr>
          <w:b/>
        </w:rPr>
        <w:t>perioda</w:t>
      </w:r>
      <w:r w:rsidRPr="00782251">
        <w:rPr>
          <w:b/>
          <w:spacing w:val="-6"/>
        </w:rPr>
        <w:t xml:space="preserve"> </w:t>
      </w:r>
      <w:r w:rsidRPr="00782251">
        <w:rPr>
          <w:b/>
        </w:rPr>
        <w:t>beigās</w:t>
      </w: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1393"/>
        <w:gridCol w:w="1412"/>
        <w:gridCol w:w="2877"/>
      </w:tblGrid>
      <w:tr w:rsidR="00782251" w:rsidRPr="00782251" w14:paraId="3D7311C8" w14:textId="77777777" w:rsidTr="002732C9">
        <w:trPr>
          <w:trHeight w:val="373"/>
        </w:trPr>
        <w:tc>
          <w:tcPr>
            <w:tcW w:w="3386" w:type="dxa"/>
            <w:shd w:val="clear" w:color="auto" w:fill="D9D9D9"/>
          </w:tcPr>
          <w:p w14:paraId="651C178B" w14:textId="77777777" w:rsidR="00567970" w:rsidRPr="00782251" w:rsidRDefault="00567970" w:rsidP="002732C9">
            <w:pPr>
              <w:pStyle w:val="TableParagraph"/>
              <w:spacing w:before="58" w:line="360" w:lineRule="auto"/>
              <w:ind w:left="1274" w:right="-69"/>
              <w:jc w:val="center"/>
              <w:rPr>
                <w:b/>
                <w:lang w:val="lv-LV"/>
              </w:rPr>
            </w:pPr>
            <w:r w:rsidRPr="00782251">
              <w:rPr>
                <w:b/>
                <w:lang w:val="lv-LV"/>
              </w:rPr>
              <w:t>Rādītājs</w:t>
            </w:r>
          </w:p>
        </w:tc>
        <w:tc>
          <w:tcPr>
            <w:tcW w:w="1393" w:type="dxa"/>
            <w:shd w:val="clear" w:color="auto" w:fill="D9D9D9"/>
          </w:tcPr>
          <w:p w14:paraId="01C02716" w14:textId="77777777" w:rsidR="00567970" w:rsidRPr="00782251" w:rsidRDefault="00567970" w:rsidP="002732C9">
            <w:pPr>
              <w:pStyle w:val="TableParagraph"/>
              <w:spacing w:before="58" w:line="360" w:lineRule="auto"/>
              <w:ind w:left="316" w:right="-69"/>
              <w:rPr>
                <w:b/>
                <w:lang w:val="lv-LV"/>
              </w:rPr>
            </w:pPr>
            <w:r w:rsidRPr="00782251">
              <w:rPr>
                <w:b/>
                <w:lang w:val="lv-LV"/>
              </w:rPr>
              <w:t>Lielums</w:t>
            </w:r>
          </w:p>
        </w:tc>
        <w:tc>
          <w:tcPr>
            <w:tcW w:w="1412" w:type="dxa"/>
            <w:shd w:val="clear" w:color="auto" w:fill="D9D9D9"/>
          </w:tcPr>
          <w:p w14:paraId="43A82692" w14:textId="77777777" w:rsidR="00567970" w:rsidRPr="00782251" w:rsidRDefault="00567970" w:rsidP="002732C9">
            <w:pPr>
              <w:pStyle w:val="TableParagraph"/>
              <w:spacing w:before="58" w:line="360" w:lineRule="auto"/>
              <w:ind w:left="142" w:right="-69"/>
              <w:jc w:val="center"/>
              <w:rPr>
                <w:b/>
                <w:lang w:val="lv-LV"/>
              </w:rPr>
            </w:pPr>
            <w:r w:rsidRPr="00782251">
              <w:rPr>
                <w:b/>
                <w:lang w:val="lv-LV"/>
              </w:rPr>
              <w:t>Mērvienība</w:t>
            </w:r>
          </w:p>
        </w:tc>
        <w:tc>
          <w:tcPr>
            <w:tcW w:w="2877" w:type="dxa"/>
            <w:shd w:val="clear" w:color="auto" w:fill="D9D9D9"/>
          </w:tcPr>
          <w:p w14:paraId="24DC95FF" w14:textId="77777777" w:rsidR="00567970" w:rsidRPr="00782251" w:rsidRDefault="00567970" w:rsidP="002732C9">
            <w:pPr>
              <w:pStyle w:val="TableParagraph"/>
              <w:spacing w:before="58" w:line="360" w:lineRule="auto"/>
              <w:ind w:left="113" w:right="-69"/>
              <w:rPr>
                <w:b/>
                <w:lang w:val="lv-LV"/>
              </w:rPr>
            </w:pPr>
            <w:r w:rsidRPr="00782251">
              <w:rPr>
                <w:b/>
                <w:lang w:val="lv-LV"/>
              </w:rPr>
              <w:t>Piezīmēm,</w:t>
            </w:r>
            <w:r w:rsidRPr="00782251">
              <w:rPr>
                <w:b/>
                <w:spacing w:val="-3"/>
                <w:lang w:val="lv-LV"/>
              </w:rPr>
              <w:t xml:space="preserve"> </w:t>
            </w:r>
            <w:r w:rsidRPr="00782251">
              <w:rPr>
                <w:b/>
                <w:lang w:val="lv-LV"/>
              </w:rPr>
              <w:t>paskaidrojumam</w:t>
            </w:r>
          </w:p>
        </w:tc>
      </w:tr>
      <w:tr w:rsidR="00782251" w:rsidRPr="00782251" w14:paraId="56BC45D2" w14:textId="77777777" w:rsidTr="002732C9">
        <w:trPr>
          <w:trHeight w:val="374"/>
        </w:trPr>
        <w:tc>
          <w:tcPr>
            <w:tcW w:w="3386" w:type="dxa"/>
          </w:tcPr>
          <w:p w14:paraId="027DFDB3" w14:textId="77777777" w:rsidR="00567970" w:rsidRPr="00782251" w:rsidRDefault="00567970" w:rsidP="002732C9">
            <w:pPr>
              <w:pStyle w:val="TableParagraph"/>
              <w:spacing w:before="54" w:line="360" w:lineRule="auto"/>
              <w:ind w:left="110" w:right="-69"/>
              <w:rPr>
                <w:lang w:val="lv-LV"/>
              </w:rPr>
            </w:pPr>
            <w:r w:rsidRPr="00782251">
              <w:rPr>
                <w:lang w:val="lv-LV"/>
              </w:rPr>
              <w:t>Neto</w:t>
            </w:r>
            <w:r w:rsidRPr="00782251">
              <w:rPr>
                <w:spacing w:val="-8"/>
                <w:lang w:val="lv-LV"/>
              </w:rPr>
              <w:t xml:space="preserve"> </w:t>
            </w:r>
            <w:r w:rsidRPr="00782251">
              <w:rPr>
                <w:lang w:val="lv-LV"/>
              </w:rPr>
              <w:t>apgrozījums</w:t>
            </w:r>
          </w:p>
        </w:tc>
        <w:tc>
          <w:tcPr>
            <w:tcW w:w="1393" w:type="dxa"/>
          </w:tcPr>
          <w:p w14:paraId="367A7FEA" w14:textId="77777777" w:rsidR="00567970" w:rsidRPr="00782251" w:rsidRDefault="00567970" w:rsidP="002732C9">
            <w:pPr>
              <w:pStyle w:val="TableParagraph"/>
              <w:spacing w:line="360" w:lineRule="auto"/>
              <w:ind w:right="-69"/>
              <w:rPr>
                <w:lang w:val="lv-LV"/>
              </w:rPr>
            </w:pPr>
          </w:p>
        </w:tc>
        <w:tc>
          <w:tcPr>
            <w:tcW w:w="1412" w:type="dxa"/>
          </w:tcPr>
          <w:p w14:paraId="1489FD38" w14:textId="77777777" w:rsidR="00567970" w:rsidRPr="00782251" w:rsidRDefault="00567970" w:rsidP="002732C9">
            <w:pPr>
              <w:pStyle w:val="TableParagraph"/>
              <w:spacing w:before="54" w:line="360" w:lineRule="auto"/>
              <w:ind w:left="133" w:right="-69"/>
              <w:jc w:val="center"/>
              <w:rPr>
                <w:lang w:val="lv-LV"/>
              </w:rPr>
            </w:pPr>
            <w:r w:rsidRPr="00782251">
              <w:rPr>
                <w:lang w:val="lv-LV"/>
              </w:rPr>
              <w:t>EUR</w:t>
            </w:r>
          </w:p>
        </w:tc>
        <w:tc>
          <w:tcPr>
            <w:tcW w:w="2877" w:type="dxa"/>
          </w:tcPr>
          <w:p w14:paraId="0CC40338" w14:textId="77777777" w:rsidR="00567970" w:rsidRPr="00782251" w:rsidRDefault="00567970" w:rsidP="002732C9">
            <w:pPr>
              <w:pStyle w:val="TableParagraph"/>
              <w:spacing w:line="360" w:lineRule="auto"/>
              <w:ind w:right="-69"/>
              <w:rPr>
                <w:lang w:val="lv-LV"/>
              </w:rPr>
            </w:pPr>
          </w:p>
        </w:tc>
      </w:tr>
      <w:tr w:rsidR="00782251" w:rsidRPr="00782251" w14:paraId="5353C1D8" w14:textId="77777777" w:rsidTr="002732C9">
        <w:trPr>
          <w:trHeight w:val="374"/>
        </w:trPr>
        <w:tc>
          <w:tcPr>
            <w:tcW w:w="3386" w:type="dxa"/>
          </w:tcPr>
          <w:p w14:paraId="0FCF7843" w14:textId="77777777" w:rsidR="00567970" w:rsidRPr="00782251" w:rsidRDefault="00567970" w:rsidP="002732C9">
            <w:pPr>
              <w:pStyle w:val="TableParagraph"/>
              <w:spacing w:before="53" w:line="360" w:lineRule="auto"/>
              <w:ind w:left="110" w:right="-69"/>
              <w:rPr>
                <w:lang w:val="lv-LV"/>
              </w:rPr>
            </w:pPr>
            <w:r w:rsidRPr="00782251">
              <w:rPr>
                <w:lang w:val="lv-LV"/>
              </w:rPr>
              <w:t>Peļņa</w:t>
            </w:r>
            <w:r w:rsidRPr="00782251">
              <w:rPr>
                <w:spacing w:val="2"/>
                <w:lang w:val="lv-LV"/>
              </w:rPr>
              <w:t xml:space="preserve"> </w:t>
            </w:r>
            <w:r w:rsidRPr="00782251">
              <w:rPr>
                <w:lang w:val="lv-LV"/>
              </w:rPr>
              <w:t>vai</w:t>
            </w:r>
            <w:r w:rsidRPr="00782251">
              <w:rPr>
                <w:spacing w:val="-5"/>
                <w:lang w:val="lv-LV"/>
              </w:rPr>
              <w:t xml:space="preserve"> </w:t>
            </w:r>
            <w:r w:rsidRPr="00782251">
              <w:rPr>
                <w:lang w:val="lv-LV"/>
              </w:rPr>
              <w:t>zaudējumi</w:t>
            </w:r>
            <w:r w:rsidRPr="00782251">
              <w:rPr>
                <w:spacing w:val="-4"/>
                <w:lang w:val="lv-LV"/>
              </w:rPr>
              <w:t xml:space="preserve"> </w:t>
            </w:r>
            <w:r w:rsidRPr="00782251">
              <w:rPr>
                <w:lang w:val="lv-LV"/>
              </w:rPr>
              <w:t>pēc</w:t>
            </w:r>
            <w:r w:rsidRPr="00782251">
              <w:rPr>
                <w:spacing w:val="-3"/>
                <w:lang w:val="lv-LV"/>
              </w:rPr>
              <w:t xml:space="preserve"> </w:t>
            </w:r>
            <w:r w:rsidRPr="00782251">
              <w:rPr>
                <w:lang w:val="lv-LV"/>
              </w:rPr>
              <w:t>nodokļiem</w:t>
            </w:r>
          </w:p>
        </w:tc>
        <w:tc>
          <w:tcPr>
            <w:tcW w:w="1393" w:type="dxa"/>
          </w:tcPr>
          <w:p w14:paraId="25455631" w14:textId="77777777" w:rsidR="00567970" w:rsidRPr="00782251" w:rsidRDefault="00567970" w:rsidP="002732C9">
            <w:pPr>
              <w:pStyle w:val="TableParagraph"/>
              <w:spacing w:line="360" w:lineRule="auto"/>
              <w:ind w:right="-69"/>
              <w:rPr>
                <w:lang w:val="lv-LV"/>
              </w:rPr>
            </w:pPr>
          </w:p>
        </w:tc>
        <w:tc>
          <w:tcPr>
            <w:tcW w:w="1412" w:type="dxa"/>
          </w:tcPr>
          <w:p w14:paraId="700863F3" w14:textId="77777777" w:rsidR="00567970" w:rsidRPr="00782251" w:rsidRDefault="00567970" w:rsidP="002732C9">
            <w:pPr>
              <w:pStyle w:val="TableParagraph"/>
              <w:spacing w:before="53" w:line="360" w:lineRule="auto"/>
              <w:ind w:left="133" w:right="-69"/>
              <w:jc w:val="center"/>
              <w:rPr>
                <w:lang w:val="lv-LV"/>
              </w:rPr>
            </w:pPr>
            <w:r w:rsidRPr="00782251">
              <w:rPr>
                <w:lang w:val="lv-LV"/>
              </w:rPr>
              <w:t>EUR</w:t>
            </w:r>
          </w:p>
        </w:tc>
        <w:tc>
          <w:tcPr>
            <w:tcW w:w="2877" w:type="dxa"/>
          </w:tcPr>
          <w:p w14:paraId="0CEF4C6E" w14:textId="77777777" w:rsidR="00567970" w:rsidRPr="00782251" w:rsidRDefault="00567970" w:rsidP="002732C9">
            <w:pPr>
              <w:pStyle w:val="TableParagraph"/>
              <w:spacing w:line="360" w:lineRule="auto"/>
              <w:ind w:right="-69"/>
              <w:rPr>
                <w:lang w:val="lv-LV"/>
              </w:rPr>
            </w:pPr>
          </w:p>
        </w:tc>
      </w:tr>
      <w:tr w:rsidR="00782251" w:rsidRPr="00782251" w14:paraId="0E5417AC" w14:textId="77777777" w:rsidTr="002732C9">
        <w:trPr>
          <w:trHeight w:val="373"/>
        </w:trPr>
        <w:tc>
          <w:tcPr>
            <w:tcW w:w="3386" w:type="dxa"/>
          </w:tcPr>
          <w:p w14:paraId="4F4069EA" w14:textId="77777777" w:rsidR="00567970" w:rsidRPr="00782251" w:rsidRDefault="00567970" w:rsidP="002732C9">
            <w:pPr>
              <w:pStyle w:val="TableParagraph"/>
              <w:spacing w:before="53" w:line="360" w:lineRule="auto"/>
              <w:ind w:left="110" w:right="-69"/>
              <w:rPr>
                <w:lang w:val="lv-LV"/>
              </w:rPr>
            </w:pPr>
            <w:r w:rsidRPr="00782251">
              <w:rPr>
                <w:lang w:val="lv-LV"/>
              </w:rPr>
              <w:t>Darbavietu</w:t>
            </w:r>
            <w:r w:rsidRPr="00782251">
              <w:rPr>
                <w:spacing w:val="-6"/>
                <w:lang w:val="lv-LV"/>
              </w:rPr>
              <w:t xml:space="preserve"> </w:t>
            </w:r>
            <w:r w:rsidRPr="00782251">
              <w:rPr>
                <w:lang w:val="lv-LV"/>
              </w:rPr>
              <w:t>skaits</w:t>
            </w:r>
            <w:r w:rsidRPr="00782251">
              <w:rPr>
                <w:spacing w:val="-5"/>
                <w:lang w:val="lv-LV"/>
              </w:rPr>
              <w:t xml:space="preserve"> </w:t>
            </w:r>
            <w:r w:rsidRPr="00782251">
              <w:rPr>
                <w:lang w:val="lv-LV"/>
              </w:rPr>
              <w:t>uzņēmumā</w:t>
            </w:r>
          </w:p>
        </w:tc>
        <w:tc>
          <w:tcPr>
            <w:tcW w:w="1393" w:type="dxa"/>
          </w:tcPr>
          <w:p w14:paraId="752C05CE" w14:textId="77777777" w:rsidR="00567970" w:rsidRPr="00782251" w:rsidRDefault="00567970" w:rsidP="002732C9">
            <w:pPr>
              <w:pStyle w:val="TableParagraph"/>
              <w:spacing w:line="360" w:lineRule="auto"/>
              <w:ind w:right="-69"/>
              <w:rPr>
                <w:lang w:val="lv-LV"/>
              </w:rPr>
            </w:pPr>
          </w:p>
        </w:tc>
        <w:tc>
          <w:tcPr>
            <w:tcW w:w="1412" w:type="dxa"/>
          </w:tcPr>
          <w:p w14:paraId="34E79AD6" w14:textId="77777777" w:rsidR="00567970" w:rsidRPr="00782251" w:rsidRDefault="00567970" w:rsidP="002732C9">
            <w:pPr>
              <w:pStyle w:val="TableParagraph"/>
              <w:spacing w:before="53" w:line="360" w:lineRule="auto"/>
              <w:ind w:left="138" w:right="-69"/>
              <w:jc w:val="center"/>
              <w:rPr>
                <w:lang w:val="lv-LV"/>
              </w:rPr>
            </w:pPr>
            <w:r w:rsidRPr="00782251">
              <w:rPr>
                <w:lang w:val="lv-LV"/>
              </w:rPr>
              <w:t>Skaits</w:t>
            </w:r>
          </w:p>
        </w:tc>
        <w:tc>
          <w:tcPr>
            <w:tcW w:w="2877" w:type="dxa"/>
          </w:tcPr>
          <w:p w14:paraId="342BC5E8" w14:textId="77777777" w:rsidR="00567970" w:rsidRPr="00782251" w:rsidRDefault="00567970" w:rsidP="002732C9">
            <w:pPr>
              <w:pStyle w:val="TableParagraph"/>
              <w:spacing w:line="360" w:lineRule="auto"/>
              <w:ind w:right="-69"/>
              <w:rPr>
                <w:lang w:val="lv-LV"/>
              </w:rPr>
            </w:pPr>
          </w:p>
        </w:tc>
      </w:tr>
      <w:tr w:rsidR="00782251" w:rsidRPr="00782251" w14:paraId="54F08AFD" w14:textId="77777777" w:rsidTr="002732C9">
        <w:trPr>
          <w:trHeight w:val="369"/>
        </w:trPr>
        <w:tc>
          <w:tcPr>
            <w:tcW w:w="3386" w:type="dxa"/>
          </w:tcPr>
          <w:p w14:paraId="4B1CD26A" w14:textId="77777777" w:rsidR="00567970" w:rsidRPr="00782251" w:rsidRDefault="00567970" w:rsidP="002732C9">
            <w:pPr>
              <w:pStyle w:val="TableParagraph"/>
              <w:spacing w:before="53" w:line="360" w:lineRule="auto"/>
              <w:ind w:left="110" w:right="-69"/>
              <w:rPr>
                <w:lang w:val="lv-LV"/>
              </w:rPr>
            </w:pPr>
            <w:r w:rsidRPr="00782251">
              <w:rPr>
                <w:lang w:val="lv-LV"/>
              </w:rPr>
              <w:t>Piedāvāto</w:t>
            </w:r>
            <w:r w:rsidRPr="00782251">
              <w:rPr>
                <w:spacing w:val="-7"/>
                <w:lang w:val="lv-LV"/>
              </w:rPr>
              <w:t xml:space="preserve"> </w:t>
            </w:r>
            <w:r w:rsidRPr="00782251">
              <w:rPr>
                <w:lang w:val="lv-LV"/>
              </w:rPr>
              <w:t>produktu</w:t>
            </w:r>
            <w:r w:rsidRPr="00782251">
              <w:rPr>
                <w:spacing w:val="-3"/>
                <w:lang w:val="lv-LV"/>
              </w:rPr>
              <w:t xml:space="preserve"> </w:t>
            </w:r>
            <w:r w:rsidRPr="00782251">
              <w:rPr>
                <w:lang w:val="lv-LV"/>
              </w:rPr>
              <w:t>nosaukumi</w:t>
            </w:r>
          </w:p>
        </w:tc>
        <w:tc>
          <w:tcPr>
            <w:tcW w:w="1393" w:type="dxa"/>
          </w:tcPr>
          <w:p w14:paraId="2BC0F770" w14:textId="77777777" w:rsidR="00567970" w:rsidRPr="00782251" w:rsidRDefault="00567970" w:rsidP="002732C9">
            <w:pPr>
              <w:pStyle w:val="TableParagraph"/>
              <w:spacing w:line="360" w:lineRule="auto"/>
              <w:ind w:right="-69"/>
              <w:rPr>
                <w:lang w:val="lv-LV"/>
              </w:rPr>
            </w:pPr>
          </w:p>
        </w:tc>
        <w:tc>
          <w:tcPr>
            <w:tcW w:w="1412" w:type="dxa"/>
          </w:tcPr>
          <w:p w14:paraId="24E14FBE" w14:textId="77777777" w:rsidR="00567970" w:rsidRPr="00782251" w:rsidRDefault="00567970" w:rsidP="002732C9">
            <w:pPr>
              <w:pStyle w:val="TableParagraph"/>
              <w:spacing w:before="53" w:line="360" w:lineRule="auto"/>
              <w:ind w:left="138" w:right="-69"/>
              <w:jc w:val="center"/>
              <w:rPr>
                <w:lang w:val="lv-LV"/>
              </w:rPr>
            </w:pPr>
            <w:r w:rsidRPr="00782251">
              <w:rPr>
                <w:lang w:val="lv-LV"/>
              </w:rPr>
              <w:t>Skaits</w:t>
            </w:r>
          </w:p>
        </w:tc>
        <w:tc>
          <w:tcPr>
            <w:tcW w:w="2877" w:type="dxa"/>
          </w:tcPr>
          <w:p w14:paraId="72BCED82" w14:textId="77777777" w:rsidR="00567970" w:rsidRPr="00782251" w:rsidRDefault="00567970" w:rsidP="002732C9">
            <w:pPr>
              <w:pStyle w:val="TableParagraph"/>
              <w:spacing w:line="360" w:lineRule="auto"/>
              <w:ind w:right="-69"/>
              <w:rPr>
                <w:lang w:val="lv-LV"/>
              </w:rPr>
            </w:pPr>
          </w:p>
        </w:tc>
      </w:tr>
      <w:tr w:rsidR="00567970" w:rsidRPr="00782251" w14:paraId="62260FFF" w14:textId="77777777" w:rsidTr="002732C9">
        <w:trPr>
          <w:trHeight w:val="374"/>
        </w:trPr>
        <w:tc>
          <w:tcPr>
            <w:tcW w:w="3386" w:type="dxa"/>
          </w:tcPr>
          <w:p w14:paraId="2B10E201" w14:textId="77777777" w:rsidR="00567970" w:rsidRPr="00782251" w:rsidRDefault="00567970" w:rsidP="002732C9">
            <w:pPr>
              <w:pStyle w:val="TableParagraph"/>
              <w:spacing w:before="53" w:line="360" w:lineRule="auto"/>
              <w:ind w:left="110" w:right="-69"/>
              <w:rPr>
                <w:lang w:val="lv-LV"/>
              </w:rPr>
            </w:pPr>
            <w:r w:rsidRPr="00782251">
              <w:rPr>
                <w:lang w:val="lv-LV"/>
              </w:rPr>
              <w:t>Piedāvāto</w:t>
            </w:r>
            <w:r w:rsidRPr="00782251">
              <w:rPr>
                <w:spacing w:val="-9"/>
                <w:lang w:val="lv-LV"/>
              </w:rPr>
              <w:t xml:space="preserve"> </w:t>
            </w:r>
            <w:r w:rsidRPr="00782251">
              <w:rPr>
                <w:lang w:val="lv-LV"/>
              </w:rPr>
              <w:t>pakalpojumu</w:t>
            </w:r>
            <w:r w:rsidRPr="00782251">
              <w:rPr>
                <w:spacing w:val="1"/>
                <w:lang w:val="lv-LV"/>
              </w:rPr>
              <w:t xml:space="preserve"> </w:t>
            </w:r>
            <w:r w:rsidRPr="00782251">
              <w:rPr>
                <w:lang w:val="lv-LV"/>
              </w:rPr>
              <w:t>nosaukumi</w:t>
            </w:r>
          </w:p>
        </w:tc>
        <w:tc>
          <w:tcPr>
            <w:tcW w:w="1393" w:type="dxa"/>
          </w:tcPr>
          <w:p w14:paraId="41BB0EE3" w14:textId="77777777" w:rsidR="00567970" w:rsidRPr="00782251" w:rsidRDefault="00567970" w:rsidP="002732C9">
            <w:pPr>
              <w:pStyle w:val="TableParagraph"/>
              <w:spacing w:line="360" w:lineRule="auto"/>
              <w:ind w:right="-69"/>
              <w:rPr>
                <w:lang w:val="lv-LV"/>
              </w:rPr>
            </w:pPr>
          </w:p>
        </w:tc>
        <w:tc>
          <w:tcPr>
            <w:tcW w:w="1412" w:type="dxa"/>
          </w:tcPr>
          <w:p w14:paraId="40370217" w14:textId="77777777" w:rsidR="00567970" w:rsidRPr="00782251" w:rsidRDefault="00567970" w:rsidP="002732C9">
            <w:pPr>
              <w:pStyle w:val="TableParagraph"/>
              <w:spacing w:before="53" w:line="360" w:lineRule="auto"/>
              <w:ind w:left="138" w:right="-69"/>
              <w:jc w:val="center"/>
              <w:rPr>
                <w:lang w:val="lv-LV"/>
              </w:rPr>
            </w:pPr>
            <w:r w:rsidRPr="00782251">
              <w:rPr>
                <w:lang w:val="lv-LV"/>
              </w:rPr>
              <w:t>Skaits</w:t>
            </w:r>
          </w:p>
        </w:tc>
        <w:tc>
          <w:tcPr>
            <w:tcW w:w="2877" w:type="dxa"/>
          </w:tcPr>
          <w:p w14:paraId="19580E37" w14:textId="77777777" w:rsidR="00567970" w:rsidRPr="00782251" w:rsidRDefault="00567970" w:rsidP="002732C9">
            <w:pPr>
              <w:pStyle w:val="TableParagraph"/>
              <w:spacing w:line="360" w:lineRule="auto"/>
              <w:ind w:right="-69"/>
              <w:rPr>
                <w:lang w:val="lv-LV"/>
              </w:rPr>
            </w:pPr>
          </w:p>
        </w:tc>
      </w:tr>
    </w:tbl>
    <w:p w14:paraId="6940966E" w14:textId="77777777" w:rsidR="00567970" w:rsidRPr="00782251" w:rsidRDefault="00567970" w:rsidP="00567970">
      <w:pPr>
        <w:pStyle w:val="Pamatteksts"/>
        <w:spacing w:before="5" w:line="360" w:lineRule="auto"/>
        <w:ind w:right="-69"/>
        <w:rPr>
          <w:b/>
          <w:sz w:val="19"/>
        </w:rPr>
      </w:pPr>
    </w:p>
    <w:p w14:paraId="2C205366" w14:textId="4B2A86E1" w:rsidR="00567970" w:rsidRPr="00782251" w:rsidRDefault="00567970" w:rsidP="00D03F13">
      <w:pPr>
        <w:spacing w:line="360" w:lineRule="auto"/>
        <w:ind w:left="119" w:right="-69"/>
      </w:pPr>
      <w:r w:rsidRPr="00782251">
        <w:t>Pašvaldības</w:t>
      </w:r>
      <w:r w:rsidRPr="00782251">
        <w:rPr>
          <w:spacing w:val="-7"/>
        </w:rPr>
        <w:t xml:space="preserve"> </w:t>
      </w:r>
      <w:r w:rsidRPr="00782251">
        <w:t>līdzfinansējuma</w:t>
      </w:r>
      <w:r w:rsidRPr="00782251">
        <w:rPr>
          <w:spacing w:val="-3"/>
        </w:rPr>
        <w:t xml:space="preserve"> </w:t>
      </w:r>
      <w:r w:rsidRPr="00782251">
        <w:t>saņēmējs</w:t>
      </w:r>
    </w:p>
    <w:tbl>
      <w:tblPr>
        <w:tblStyle w:val="TableNormal1"/>
        <w:tblW w:w="0" w:type="auto"/>
        <w:tblInd w:w="127" w:type="dxa"/>
        <w:tblLayout w:type="fixed"/>
        <w:tblLook w:val="01E0" w:firstRow="1" w:lastRow="1" w:firstColumn="1" w:lastColumn="1" w:noHBand="0" w:noVBand="0"/>
      </w:tblPr>
      <w:tblGrid>
        <w:gridCol w:w="3640"/>
        <w:gridCol w:w="2966"/>
        <w:gridCol w:w="2552"/>
      </w:tblGrid>
      <w:tr w:rsidR="00567970" w:rsidRPr="00782251" w14:paraId="2E9204D1" w14:textId="77777777" w:rsidTr="00D03F13">
        <w:trPr>
          <w:trHeight w:val="232"/>
        </w:trPr>
        <w:tc>
          <w:tcPr>
            <w:tcW w:w="3640" w:type="dxa"/>
            <w:tcBorders>
              <w:top w:val="single" w:sz="4" w:space="0" w:color="000000"/>
            </w:tcBorders>
          </w:tcPr>
          <w:p w14:paraId="6F2C380F" w14:textId="77777777" w:rsidR="00567970" w:rsidRPr="00782251" w:rsidRDefault="00567970" w:rsidP="002732C9">
            <w:pPr>
              <w:pStyle w:val="TableParagraph"/>
              <w:spacing w:line="360" w:lineRule="auto"/>
              <w:ind w:left="614" w:right="-69"/>
              <w:rPr>
                <w:i/>
                <w:lang w:val="lv-LV"/>
              </w:rPr>
            </w:pPr>
            <w:r w:rsidRPr="00782251">
              <w:rPr>
                <w:i/>
                <w:lang w:val="lv-LV"/>
              </w:rPr>
              <w:t>amats,</w:t>
            </w:r>
            <w:r w:rsidRPr="00782251">
              <w:rPr>
                <w:i/>
                <w:spacing w:val="-1"/>
                <w:lang w:val="lv-LV"/>
              </w:rPr>
              <w:t xml:space="preserve"> </w:t>
            </w:r>
            <w:r w:rsidRPr="00782251">
              <w:rPr>
                <w:i/>
                <w:lang w:val="lv-LV"/>
              </w:rPr>
              <w:t>vārds,</w:t>
            </w:r>
            <w:r w:rsidRPr="00782251">
              <w:rPr>
                <w:i/>
                <w:spacing w:val="-1"/>
                <w:lang w:val="lv-LV"/>
              </w:rPr>
              <w:t xml:space="preserve"> </w:t>
            </w:r>
            <w:r w:rsidRPr="00782251">
              <w:rPr>
                <w:i/>
                <w:lang w:val="lv-LV"/>
              </w:rPr>
              <w:t>uzvārds</w:t>
            </w:r>
          </w:p>
        </w:tc>
        <w:tc>
          <w:tcPr>
            <w:tcW w:w="2966" w:type="dxa"/>
            <w:tcBorders>
              <w:top w:val="single" w:sz="4" w:space="0" w:color="000000"/>
            </w:tcBorders>
          </w:tcPr>
          <w:p w14:paraId="0E6F86A5" w14:textId="77777777" w:rsidR="00567970" w:rsidRPr="00782251" w:rsidRDefault="00567970" w:rsidP="002732C9">
            <w:pPr>
              <w:pStyle w:val="TableParagraph"/>
              <w:spacing w:line="360" w:lineRule="auto"/>
              <w:ind w:left="1051" w:right="-69"/>
              <w:jc w:val="center"/>
              <w:rPr>
                <w:i/>
                <w:lang w:val="lv-LV"/>
              </w:rPr>
            </w:pPr>
            <w:r w:rsidRPr="00782251">
              <w:rPr>
                <w:i/>
                <w:lang w:val="lv-LV"/>
              </w:rPr>
              <w:t>paraksts</w:t>
            </w:r>
          </w:p>
        </w:tc>
        <w:tc>
          <w:tcPr>
            <w:tcW w:w="2552" w:type="dxa"/>
            <w:tcBorders>
              <w:top w:val="single" w:sz="4" w:space="0" w:color="000000"/>
            </w:tcBorders>
          </w:tcPr>
          <w:p w14:paraId="678D30B2" w14:textId="77777777" w:rsidR="00567970" w:rsidRPr="00782251" w:rsidRDefault="00567970" w:rsidP="002732C9">
            <w:pPr>
              <w:pStyle w:val="TableParagraph"/>
              <w:spacing w:line="360" w:lineRule="auto"/>
              <w:ind w:left="1120" w:right="-69"/>
              <w:rPr>
                <w:i/>
                <w:lang w:val="lv-LV"/>
              </w:rPr>
            </w:pPr>
            <w:r w:rsidRPr="00782251">
              <w:rPr>
                <w:i/>
                <w:lang w:val="lv-LV"/>
              </w:rPr>
              <w:t>datums</w:t>
            </w:r>
          </w:p>
        </w:tc>
      </w:tr>
    </w:tbl>
    <w:p w14:paraId="1BD57CD6" w14:textId="77777777" w:rsidR="00567970" w:rsidRPr="00782251" w:rsidRDefault="00567970" w:rsidP="00962BDB">
      <w:pPr>
        <w:jc w:val="both"/>
      </w:pPr>
    </w:p>
    <w:sectPr w:rsidR="00567970" w:rsidRPr="00782251" w:rsidSect="00295F75">
      <w:footerReference w:type="default" r:id="rId20"/>
      <w:pgSz w:w="11906" w:h="16838"/>
      <w:pgMar w:top="709" w:right="851" w:bottom="425" w:left="1701" w:header="720"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D7D792" w14:textId="77777777" w:rsidR="00654D80" w:rsidRDefault="00654D80" w:rsidP="00347CE6">
      <w:r>
        <w:separator/>
      </w:r>
    </w:p>
  </w:endnote>
  <w:endnote w:type="continuationSeparator" w:id="0">
    <w:p w14:paraId="11300CAB" w14:textId="77777777" w:rsidR="00654D80" w:rsidRDefault="00654D80" w:rsidP="00347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BA"/>
    <w:family w:val="swiss"/>
    <w:pitch w:val="variable"/>
    <w:sig w:usb0="E1002EFF" w:usb1="C000605B" w:usb2="00000029" w:usb3="00000000" w:csb0="000101FF" w:csb1="00000000"/>
  </w:font>
  <w:font w:name="RimHelvetica">
    <w:altName w:val="Courier New"/>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637230"/>
      <w:docPartObj>
        <w:docPartGallery w:val="Page Numbers (Bottom of Page)"/>
        <w:docPartUnique/>
      </w:docPartObj>
    </w:sdtPr>
    <w:sdtEndPr/>
    <w:sdtContent>
      <w:p w14:paraId="25B255E4" w14:textId="6E6DA3B6" w:rsidR="00EC1C49" w:rsidRDefault="00EC1C49">
        <w:pPr>
          <w:pStyle w:val="Kjene"/>
          <w:jc w:val="center"/>
        </w:pPr>
        <w:r>
          <w:fldChar w:fldCharType="begin"/>
        </w:r>
        <w:r>
          <w:instrText>PAGE   \* MERGEFORMAT</w:instrText>
        </w:r>
        <w:r>
          <w:fldChar w:fldCharType="separate"/>
        </w:r>
        <w:r w:rsidR="003D1ADF">
          <w:rPr>
            <w:noProof/>
          </w:rPr>
          <w:t>22</w:t>
        </w:r>
        <w:r>
          <w:fldChar w:fldCharType="end"/>
        </w:r>
      </w:p>
    </w:sdtContent>
  </w:sdt>
  <w:p w14:paraId="4595DCD3" w14:textId="77777777" w:rsidR="00EC1C49" w:rsidRDefault="00EC1C49">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3D711" w14:textId="77777777" w:rsidR="00654D80" w:rsidRDefault="00654D80" w:rsidP="00347CE6">
      <w:r>
        <w:separator/>
      </w:r>
    </w:p>
  </w:footnote>
  <w:footnote w:type="continuationSeparator" w:id="0">
    <w:p w14:paraId="433624F3" w14:textId="77777777" w:rsidR="00654D80" w:rsidRDefault="00654D80" w:rsidP="00347C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Virsraksts1"/>
      <w:suff w:val="nothing"/>
      <w:lvlText w:val=""/>
      <w:lvlJc w:val="left"/>
      <w:pPr>
        <w:tabs>
          <w:tab w:val="num" w:pos="0"/>
        </w:tabs>
        <w:ind w:left="432" w:hanging="432"/>
      </w:pPr>
      <w:rPr>
        <w:rFonts w:cs="Times New Roman"/>
      </w:rPr>
    </w:lvl>
    <w:lvl w:ilvl="1">
      <w:start w:val="1"/>
      <w:numFmt w:val="none"/>
      <w:pStyle w:val="Virsraksts2"/>
      <w:suff w:val="nothing"/>
      <w:lvlText w:val=""/>
      <w:lvlJc w:val="left"/>
      <w:pPr>
        <w:tabs>
          <w:tab w:val="num" w:pos="0"/>
        </w:tabs>
        <w:ind w:left="576" w:hanging="576"/>
      </w:pPr>
      <w:rPr>
        <w:rFonts w:cs="Times New Roman"/>
      </w:rPr>
    </w:lvl>
    <w:lvl w:ilvl="2">
      <w:start w:val="1"/>
      <w:numFmt w:val="none"/>
      <w:pStyle w:val="Virsraksts3"/>
      <w:suff w:val="nothing"/>
      <w:lvlText w:val=""/>
      <w:lvlJc w:val="left"/>
      <w:pPr>
        <w:tabs>
          <w:tab w:val="num" w:pos="0"/>
        </w:tabs>
        <w:ind w:left="720" w:hanging="720"/>
      </w:pPr>
      <w:rPr>
        <w:rFonts w:cs="Times New Roman"/>
      </w:rPr>
    </w:lvl>
    <w:lvl w:ilvl="3">
      <w:start w:val="1"/>
      <w:numFmt w:val="none"/>
      <w:pStyle w:val="Virsraksts4"/>
      <w:suff w:val="nothing"/>
      <w:lvlText w:val=""/>
      <w:lvlJc w:val="left"/>
      <w:pPr>
        <w:tabs>
          <w:tab w:val="num" w:pos="0"/>
        </w:tabs>
        <w:ind w:left="864" w:hanging="864"/>
      </w:pPr>
      <w:rPr>
        <w:rFonts w:cs="Times New Roman"/>
      </w:rPr>
    </w:lvl>
    <w:lvl w:ilvl="4">
      <w:start w:val="1"/>
      <w:numFmt w:val="none"/>
      <w:pStyle w:val="Virsraksts5"/>
      <w:suff w:val="nothing"/>
      <w:lvlText w:val=""/>
      <w:lvlJc w:val="left"/>
      <w:pPr>
        <w:tabs>
          <w:tab w:val="num" w:pos="0"/>
        </w:tabs>
        <w:ind w:left="1008" w:hanging="1008"/>
      </w:pPr>
      <w:rPr>
        <w:rFonts w:cs="Times New Roman"/>
      </w:rPr>
    </w:lvl>
    <w:lvl w:ilvl="5">
      <w:start w:val="1"/>
      <w:numFmt w:val="none"/>
      <w:pStyle w:val="Virsraksts6"/>
      <w:suff w:val="nothing"/>
      <w:lvlText w:val=""/>
      <w:lvlJc w:val="left"/>
      <w:pPr>
        <w:tabs>
          <w:tab w:val="num" w:pos="0"/>
        </w:tabs>
        <w:ind w:left="1152" w:hanging="1152"/>
      </w:pPr>
      <w:rPr>
        <w:rFonts w:cs="Times New Roman"/>
      </w:rPr>
    </w:lvl>
    <w:lvl w:ilvl="6">
      <w:start w:val="1"/>
      <w:numFmt w:val="none"/>
      <w:pStyle w:val="Virsraksts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decimal"/>
      <w:lvlText w:val="%1."/>
      <w:lvlJc w:val="left"/>
      <w:pPr>
        <w:tabs>
          <w:tab w:val="num" w:pos="1070"/>
        </w:tabs>
        <w:ind w:left="1070" w:hanging="360"/>
      </w:pPr>
      <w:rPr>
        <w:rFonts w:cs="Times New Roman"/>
      </w:rPr>
    </w:lvl>
    <w:lvl w:ilvl="1">
      <w:start w:val="1"/>
      <w:numFmt w:val="decimal"/>
      <w:lvlText w:val="%1.%2."/>
      <w:lvlJc w:val="left"/>
      <w:pPr>
        <w:tabs>
          <w:tab w:val="num" w:pos="1014"/>
        </w:tabs>
        <w:ind w:left="1014" w:hanging="720"/>
      </w:pPr>
      <w:rPr>
        <w:rFonts w:cs="Times New Roman"/>
      </w:rPr>
    </w:lvl>
    <w:lvl w:ilvl="2">
      <w:start w:val="1"/>
      <w:numFmt w:val="decimal"/>
      <w:lvlText w:val="%1.%2.%3."/>
      <w:lvlJc w:val="left"/>
      <w:pPr>
        <w:tabs>
          <w:tab w:val="num" w:pos="1647"/>
        </w:tabs>
        <w:ind w:left="1647" w:hanging="720"/>
      </w:pPr>
      <w:rPr>
        <w:rFonts w:cs="Times New Roman"/>
      </w:rPr>
    </w:lvl>
    <w:lvl w:ilvl="3">
      <w:start w:val="1"/>
      <w:numFmt w:val="decimal"/>
      <w:lvlText w:val="%1.%2.%3.%4."/>
      <w:lvlJc w:val="left"/>
      <w:pPr>
        <w:tabs>
          <w:tab w:val="num" w:pos="1374"/>
        </w:tabs>
        <w:ind w:left="1374" w:hanging="1080"/>
      </w:pPr>
      <w:rPr>
        <w:rFonts w:cs="Times New Roman"/>
      </w:rPr>
    </w:lvl>
    <w:lvl w:ilvl="4">
      <w:start w:val="1"/>
      <w:numFmt w:val="decimal"/>
      <w:lvlText w:val="%1.%2.%3.%4.%5."/>
      <w:lvlJc w:val="left"/>
      <w:pPr>
        <w:tabs>
          <w:tab w:val="num" w:pos="1374"/>
        </w:tabs>
        <w:ind w:left="1374" w:hanging="1080"/>
      </w:pPr>
      <w:rPr>
        <w:rFonts w:cs="Times New Roman"/>
      </w:rPr>
    </w:lvl>
    <w:lvl w:ilvl="5">
      <w:start w:val="1"/>
      <w:numFmt w:val="decimal"/>
      <w:lvlText w:val="%1.%2.%3.%4.%5.%6."/>
      <w:lvlJc w:val="left"/>
      <w:pPr>
        <w:tabs>
          <w:tab w:val="num" w:pos="1734"/>
        </w:tabs>
        <w:ind w:left="1734" w:hanging="1440"/>
      </w:pPr>
      <w:rPr>
        <w:rFonts w:cs="Times New Roman"/>
      </w:rPr>
    </w:lvl>
    <w:lvl w:ilvl="6">
      <w:start w:val="1"/>
      <w:numFmt w:val="decimal"/>
      <w:lvlText w:val="%1.%2.%3.%4.%5.%6.%7."/>
      <w:lvlJc w:val="left"/>
      <w:pPr>
        <w:tabs>
          <w:tab w:val="num" w:pos="1734"/>
        </w:tabs>
        <w:ind w:left="1734" w:hanging="1440"/>
      </w:pPr>
      <w:rPr>
        <w:rFonts w:cs="Times New Roman"/>
      </w:rPr>
    </w:lvl>
    <w:lvl w:ilvl="7">
      <w:start w:val="1"/>
      <w:numFmt w:val="decimal"/>
      <w:lvlText w:val="%1.%2.%3.%4.%5.%6.%7.%8."/>
      <w:lvlJc w:val="left"/>
      <w:pPr>
        <w:tabs>
          <w:tab w:val="num" w:pos="2094"/>
        </w:tabs>
        <w:ind w:left="2094" w:hanging="1800"/>
      </w:pPr>
      <w:rPr>
        <w:rFonts w:cs="Times New Roman"/>
      </w:rPr>
    </w:lvl>
    <w:lvl w:ilvl="8">
      <w:start w:val="1"/>
      <w:numFmt w:val="decimal"/>
      <w:lvlText w:val="%1.%2.%3.%4.%5.%6.%7.%8.%9."/>
      <w:lvlJc w:val="left"/>
      <w:pPr>
        <w:tabs>
          <w:tab w:val="num" w:pos="2094"/>
        </w:tabs>
        <w:ind w:left="2094" w:hanging="1800"/>
      </w:pPr>
      <w:rPr>
        <w:rFonts w:cs="Times New Roman"/>
      </w:rPr>
    </w:lvl>
  </w:abstractNum>
  <w:abstractNum w:abstractNumId="2" w15:restartNumberingAfterBreak="0">
    <w:nsid w:val="0000000E"/>
    <w:multiLevelType w:val="multilevel"/>
    <w:tmpl w:val="000000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10"/>
    <w:multiLevelType w:val="multilevel"/>
    <w:tmpl w:val="8E084BE2"/>
    <w:lvl w:ilvl="0">
      <w:start w:val="23"/>
      <w:numFmt w:val="decimal"/>
      <w:lvlText w:val="%1."/>
      <w:lvlJc w:val="left"/>
      <w:pPr>
        <w:ind w:left="360" w:hanging="360"/>
      </w:pPr>
      <w:rPr>
        <w:rFonts w:hint="default"/>
        <w:i w:val="0"/>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 w15:restartNumberingAfterBreak="0">
    <w:nsid w:val="00B373E5"/>
    <w:multiLevelType w:val="multilevel"/>
    <w:tmpl w:val="9E689B88"/>
    <w:lvl w:ilvl="0">
      <w:start w:val="5"/>
      <w:numFmt w:val="decimal"/>
      <w:lvlText w:val="%1."/>
      <w:lvlJc w:val="left"/>
      <w:pPr>
        <w:ind w:left="360" w:hanging="360"/>
      </w:pPr>
      <w:rPr>
        <w:rFonts w:ascii="Times New Roman" w:hAnsi="Times New Roman" w:cs="Times New Roman" w:hint="default"/>
        <w:i w:val="0"/>
        <w:sz w:val="24"/>
        <w:szCs w:val="24"/>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021801E2"/>
    <w:multiLevelType w:val="hybridMultilevel"/>
    <w:tmpl w:val="E32A7CF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0B980474"/>
    <w:multiLevelType w:val="hybridMultilevel"/>
    <w:tmpl w:val="19B2375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044417A"/>
    <w:multiLevelType w:val="multilevel"/>
    <w:tmpl w:val="57826B9E"/>
    <w:lvl w:ilvl="0">
      <w:start w:val="1"/>
      <w:numFmt w:val="decimal"/>
      <w:lvlText w:val="%1."/>
      <w:lvlJc w:val="left"/>
      <w:pPr>
        <w:ind w:left="547" w:hanging="428"/>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113" w:hanging="567"/>
      </w:pPr>
      <w:rPr>
        <w:rFonts w:ascii="Times New Roman" w:eastAsia="Times New Roman" w:hAnsi="Times New Roman" w:cs="Times New Roman" w:hint="default"/>
        <w:w w:val="100"/>
        <w:sz w:val="24"/>
        <w:szCs w:val="24"/>
        <w:lang w:val="lv-LV" w:eastAsia="en-US" w:bidi="ar-SA"/>
      </w:rPr>
    </w:lvl>
    <w:lvl w:ilvl="2">
      <w:start w:val="1"/>
      <w:numFmt w:val="decimal"/>
      <w:lvlText w:val="%1.%2.%3."/>
      <w:lvlJc w:val="left"/>
      <w:pPr>
        <w:ind w:left="2247" w:hanging="994"/>
      </w:pPr>
      <w:rPr>
        <w:rFonts w:ascii="Times New Roman" w:eastAsia="Times New Roman" w:hAnsi="Times New Roman" w:cs="Times New Roman" w:hint="default"/>
        <w:spacing w:val="-5"/>
        <w:w w:val="100"/>
        <w:sz w:val="24"/>
        <w:szCs w:val="24"/>
        <w:lang w:val="lv-LV" w:eastAsia="en-US" w:bidi="ar-SA"/>
      </w:rPr>
    </w:lvl>
    <w:lvl w:ilvl="3">
      <w:numFmt w:val="bullet"/>
      <w:lvlText w:val="•"/>
      <w:lvlJc w:val="left"/>
      <w:pPr>
        <w:ind w:left="1260" w:hanging="994"/>
      </w:pPr>
      <w:rPr>
        <w:rFonts w:hint="default"/>
        <w:lang w:val="lv-LV" w:eastAsia="en-US" w:bidi="ar-SA"/>
      </w:rPr>
    </w:lvl>
    <w:lvl w:ilvl="4">
      <w:numFmt w:val="bullet"/>
      <w:lvlText w:val="•"/>
      <w:lvlJc w:val="left"/>
      <w:pPr>
        <w:ind w:left="2240" w:hanging="994"/>
      </w:pPr>
      <w:rPr>
        <w:rFonts w:hint="default"/>
        <w:lang w:val="lv-LV" w:eastAsia="en-US" w:bidi="ar-SA"/>
      </w:rPr>
    </w:lvl>
    <w:lvl w:ilvl="5">
      <w:numFmt w:val="bullet"/>
      <w:lvlText w:val="•"/>
      <w:lvlJc w:val="left"/>
      <w:pPr>
        <w:ind w:left="3460" w:hanging="994"/>
      </w:pPr>
      <w:rPr>
        <w:rFonts w:hint="default"/>
        <w:lang w:val="lv-LV" w:eastAsia="en-US" w:bidi="ar-SA"/>
      </w:rPr>
    </w:lvl>
    <w:lvl w:ilvl="6">
      <w:numFmt w:val="bullet"/>
      <w:lvlText w:val="•"/>
      <w:lvlJc w:val="left"/>
      <w:pPr>
        <w:ind w:left="4681" w:hanging="994"/>
      </w:pPr>
      <w:rPr>
        <w:rFonts w:hint="default"/>
        <w:lang w:val="lv-LV" w:eastAsia="en-US" w:bidi="ar-SA"/>
      </w:rPr>
    </w:lvl>
    <w:lvl w:ilvl="7">
      <w:numFmt w:val="bullet"/>
      <w:lvlText w:val="•"/>
      <w:lvlJc w:val="left"/>
      <w:pPr>
        <w:ind w:left="5902" w:hanging="994"/>
      </w:pPr>
      <w:rPr>
        <w:rFonts w:hint="default"/>
        <w:lang w:val="lv-LV" w:eastAsia="en-US" w:bidi="ar-SA"/>
      </w:rPr>
    </w:lvl>
    <w:lvl w:ilvl="8">
      <w:numFmt w:val="bullet"/>
      <w:lvlText w:val="•"/>
      <w:lvlJc w:val="left"/>
      <w:pPr>
        <w:ind w:left="7122" w:hanging="994"/>
      </w:pPr>
      <w:rPr>
        <w:rFonts w:hint="default"/>
        <w:lang w:val="lv-LV" w:eastAsia="en-US" w:bidi="ar-SA"/>
      </w:rPr>
    </w:lvl>
  </w:abstractNum>
  <w:abstractNum w:abstractNumId="8" w15:restartNumberingAfterBreak="0">
    <w:nsid w:val="124B7A10"/>
    <w:multiLevelType w:val="hybridMultilevel"/>
    <w:tmpl w:val="ACF84790"/>
    <w:lvl w:ilvl="0" w:tplc="E0745022">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7AB2C79"/>
    <w:multiLevelType w:val="hybridMultilevel"/>
    <w:tmpl w:val="D092189C"/>
    <w:lvl w:ilvl="0" w:tplc="2B64162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FC449D4"/>
    <w:multiLevelType w:val="multilevel"/>
    <w:tmpl w:val="E0C0C878"/>
    <w:lvl w:ilvl="0">
      <w:start w:val="24"/>
      <w:numFmt w:val="decimal"/>
      <w:lvlText w:val="%1."/>
      <w:lvlJc w:val="left"/>
      <w:pPr>
        <w:ind w:left="786" w:hanging="360"/>
      </w:pPr>
      <w:rPr>
        <w:rFonts w:hint="default"/>
      </w:rPr>
    </w:lvl>
    <w:lvl w:ilvl="1">
      <w:start w:val="1"/>
      <w:numFmt w:val="decimal"/>
      <w:isLgl/>
      <w:lvlText w:val="%1.%2."/>
      <w:lvlJc w:val="left"/>
      <w:pPr>
        <w:ind w:left="1440" w:hanging="6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276"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344" w:hanging="1440"/>
      </w:pPr>
      <w:rPr>
        <w:rFonts w:hint="default"/>
      </w:rPr>
    </w:lvl>
    <w:lvl w:ilvl="8">
      <w:start w:val="1"/>
      <w:numFmt w:val="decimal"/>
      <w:isLgl/>
      <w:lvlText w:val="%1.%2.%3.%4.%5.%6.%7.%8.%9."/>
      <w:lvlJc w:val="left"/>
      <w:pPr>
        <w:ind w:left="5058" w:hanging="1800"/>
      </w:pPr>
      <w:rPr>
        <w:rFonts w:hint="default"/>
      </w:rPr>
    </w:lvl>
  </w:abstractNum>
  <w:abstractNum w:abstractNumId="11" w15:restartNumberingAfterBreak="0">
    <w:nsid w:val="22280D55"/>
    <w:multiLevelType w:val="hybridMultilevel"/>
    <w:tmpl w:val="3018810E"/>
    <w:lvl w:ilvl="0" w:tplc="F5A0B37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426FA5"/>
    <w:multiLevelType w:val="hybridMultilevel"/>
    <w:tmpl w:val="84AAE174"/>
    <w:lvl w:ilvl="0" w:tplc="D25A5F40">
      <w:start w:val="44"/>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3B05B19"/>
    <w:multiLevelType w:val="multilevel"/>
    <w:tmpl w:val="48D80EB4"/>
    <w:lvl w:ilvl="0">
      <w:start w:val="1"/>
      <w:numFmt w:val="decimal"/>
      <w:lvlText w:val="%1"/>
      <w:lvlJc w:val="left"/>
      <w:pPr>
        <w:ind w:left="480" w:hanging="480"/>
      </w:pPr>
      <w:rPr>
        <w:rFonts w:hint="default"/>
      </w:rPr>
    </w:lvl>
    <w:lvl w:ilvl="1">
      <w:start w:val="3"/>
      <w:numFmt w:val="decimal"/>
      <w:lvlText w:val="%1.%2"/>
      <w:lvlJc w:val="left"/>
      <w:pPr>
        <w:ind w:left="1036" w:hanging="480"/>
      </w:pPr>
      <w:rPr>
        <w:rFonts w:hint="default"/>
      </w:rPr>
    </w:lvl>
    <w:lvl w:ilvl="2">
      <w:start w:val="1"/>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14" w15:restartNumberingAfterBreak="0">
    <w:nsid w:val="2CF4544B"/>
    <w:multiLevelType w:val="multilevel"/>
    <w:tmpl w:val="1D661F9A"/>
    <w:lvl w:ilvl="0">
      <w:start w:val="20"/>
      <w:numFmt w:val="decimal"/>
      <w:lvlText w:val="%1"/>
      <w:lvlJc w:val="left"/>
      <w:pPr>
        <w:ind w:left="420" w:hanging="420"/>
      </w:pPr>
      <w:rPr>
        <w:rFonts w:hint="default"/>
        <w:i w:val="0"/>
        <w:sz w:val="22"/>
      </w:rPr>
    </w:lvl>
    <w:lvl w:ilvl="1">
      <w:start w:val="3"/>
      <w:numFmt w:val="decimal"/>
      <w:lvlText w:val="%1.%2"/>
      <w:lvlJc w:val="left"/>
      <w:pPr>
        <w:ind w:left="2667" w:hanging="420"/>
      </w:pPr>
      <w:rPr>
        <w:rFonts w:hint="default"/>
        <w:i w:val="0"/>
        <w:sz w:val="22"/>
      </w:rPr>
    </w:lvl>
    <w:lvl w:ilvl="2">
      <w:start w:val="1"/>
      <w:numFmt w:val="decimal"/>
      <w:lvlText w:val="%1.%2.%3"/>
      <w:lvlJc w:val="left"/>
      <w:pPr>
        <w:ind w:left="5214" w:hanging="720"/>
      </w:pPr>
      <w:rPr>
        <w:rFonts w:hint="default"/>
        <w:i w:val="0"/>
        <w:sz w:val="22"/>
      </w:rPr>
    </w:lvl>
    <w:lvl w:ilvl="3">
      <w:start w:val="1"/>
      <w:numFmt w:val="decimal"/>
      <w:lvlText w:val="%1.%2.%3.%4"/>
      <w:lvlJc w:val="left"/>
      <w:pPr>
        <w:ind w:left="7461" w:hanging="720"/>
      </w:pPr>
      <w:rPr>
        <w:rFonts w:hint="default"/>
        <w:i w:val="0"/>
        <w:sz w:val="22"/>
      </w:rPr>
    </w:lvl>
    <w:lvl w:ilvl="4">
      <w:start w:val="1"/>
      <w:numFmt w:val="decimal"/>
      <w:lvlText w:val="%1.%2.%3.%4.%5"/>
      <w:lvlJc w:val="left"/>
      <w:pPr>
        <w:ind w:left="10068" w:hanging="1080"/>
      </w:pPr>
      <w:rPr>
        <w:rFonts w:hint="default"/>
        <w:i w:val="0"/>
        <w:sz w:val="22"/>
      </w:rPr>
    </w:lvl>
    <w:lvl w:ilvl="5">
      <w:start w:val="1"/>
      <w:numFmt w:val="decimal"/>
      <w:lvlText w:val="%1.%2.%3.%4.%5.%6"/>
      <w:lvlJc w:val="left"/>
      <w:pPr>
        <w:ind w:left="12315" w:hanging="1080"/>
      </w:pPr>
      <w:rPr>
        <w:rFonts w:hint="default"/>
        <w:i w:val="0"/>
        <w:sz w:val="22"/>
      </w:rPr>
    </w:lvl>
    <w:lvl w:ilvl="6">
      <w:start w:val="1"/>
      <w:numFmt w:val="decimal"/>
      <w:lvlText w:val="%1.%2.%3.%4.%5.%6.%7"/>
      <w:lvlJc w:val="left"/>
      <w:pPr>
        <w:ind w:left="14922" w:hanging="1440"/>
      </w:pPr>
      <w:rPr>
        <w:rFonts w:hint="default"/>
        <w:i w:val="0"/>
        <w:sz w:val="22"/>
      </w:rPr>
    </w:lvl>
    <w:lvl w:ilvl="7">
      <w:start w:val="1"/>
      <w:numFmt w:val="decimal"/>
      <w:lvlText w:val="%1.%2.%3.%4.%5.%6.%7.%8"/>
      <w:lvlJc w:val="left"/>
      <w:pPr>
        <w:ind w:left="17169" w:hanging="1440"/>
      </w:pPr>
      <w:rPr>
        <w:rFonts w:hint="default"/>
        <w:i w:val="0"/>
        <w:sz w:val="22"/>
      </w:rPr>
    </w:lvl>
    <w:lvl w:ilvl="8">
      <w:start w:val="1"/>
      <w:numFmt w:val="decimal"/>
      <w:lvlText w:val="%1.%2.%3.%4.%5.%6.%7.%8.%9"/>
      <w:lvlJc w:val="left"/>
      <w:pPr>
        <w:ind w:left="19776" w:hanging="1800"/>
      </w:pPr>
      <w:rPr>
        <w:rFonts w:hint="default"/>
        <w:i w:val="0"/>
        <w:sz w:val="22"/>
      </w:rPr>
    </w:lvl>
  </w:abstractNum>
  <w:abstractNum w:abstractNumId="15" w15:restartNumberingAfterBreak="0">
    <w:nsid w:val="333C4B49"/>
    <w:multiLevelType w:val="multilevel"/>
    <w:tmpl w:val="ABC2C6D8"/>
    <w:lvl w:ilvl="0">
      <w:start w:val="1"/>
      <w:numFmt w:val="decimal"/>
      <w:lvlText w:val="%1."/>
      <w:lvlJc w:val="left"/>
      <w:pPr>
        <w:ind w:left="547" w:hanging="428"/>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113" w:hanging="567"/>
      </w:pPr>
      <w:rPr>
        <w:rFonts w:ascii="Times New Roman" w:eastAsia="Times New Roman" w:hAnsi="Times New Roman" w:cs="Times New Roman" w:hint="default"/>
        <w:w w:val="100"/>
        <w:sz w:val="24"/>
        <w:szCs w:val="24"/>
        <w:lang w:val="lv-LV" w:eastAsia="en-US" w:bidi="ar-SA"/>
      </w:rPr>
    </w:lvl>
    <w:lvl w:ilvl="2">
      <w:start w:val="1"/>
      <w:numFmt w:val="decimal"/>
      <w:lvlText w:val="%1.%2.%3."/>
      <w:lvlJc w:val="left"/>
      <w:pPr>
        <w:ind w:left="2247" w:hanging="994"/>
      </w:pPr>
      <w:rPr>
        <w:rFonts w:ascii="Times New Roman" w:eastAsia="Times New Roman" w:hAnsi="Times New Roman" w:cs="Times New Roman" w:hint="default"/>
        <w:spacing w:val="-5"/>
        <w:w w:val="100"/>
        <w:sz w:val="24"/>
        <w:szCs w:val="24"/>
        <w:lang w:val="lv-LV" w:eastAsia="en-US" w:bidi="ar-SA"/>
      </w:rPr>
    </w:lvl>
    <w:lvl w:ilvl="3">
      <w:start w:val="1"/>
      <w:numFmt w:val="lowerLetter"/>
      <w:lvlText w:val="%4)"/>
      <w:lvlJc w:val="left"/>
      <w:pPr>
        <w:ind w:left="1260" w:hanging="994"/>
      </w:pPr>
      <w:rPr>
        <w:rFonts w:ascii="Times New Roman" w:eastAsia="Times New Roman" w:hAnsi="Times New Roman" w:cs="Times New Roman"/>
        <w:lang w:val="lv-LV" w:eastAsia="en-US" w:bidi="ar-SA"/>
      </w:rPr>
    </w:lvl>
    <w:lvl w:ilvl="4">
      <w:numFmt w:val="bullet"/>
      <w:lvlText w:val="•"/>
      <w:lvlJc w:val="left"/>
      <w:pPr>
        <w:ind w:left="2240" w:hanging="994"/>
      </w:pPr>
      <w:rPr>
        <w:rFonts w:hint="default"/>
        <w:lang w:val="lv-LV" w:eastAsia="en-US" w:bidi="ar-SA"/>
      </w:rPr>
    </w:lvl>
    <w:lvl w:ilvl="5">
      <w:numFmt w:val="bullet"/>
      <w:lvlText w:val="•"/>
      <w:lvlJc w:val="left"/>
      <w:pPr>
        <w:ind w:left="3460" w:hanging="994"/>
      </w:pPr>
      <w:rPr>
        <w:rFonts w:hint="default"/>
        <w:lang w:val="lv-LV" w:eastAsia="en-US" w:bidi="ar-SA"/>
      </w:rPr>
    </w:lvl>
    <w:lvl w:ilvl="6">
      <w:numFmt w:val="bullet"/>
      <w:lvlText w:val="•"/>
      <w:lvlJc w:val="left"/>
      <w:pPr>
        <w:ind w:left="4681" w:hanging="994"/>
      </w:pPr>
      <w:rPr>
        <w:rFonts w:hint="default"/>
        <w:lang w:val="lv-LV" w:eastAsia="en-US" w:bidi="ar-SA"/>
      </w:rPr>
    </w:lvl>
    <w:lvl w:ilvl="7">
      <w:numFmt w:val="bullet"/>
      <w:lvlText w:val="•"/>
      <w:lvlJc w:val="left"/>
      <w:pPr>
        <w:ind w:left="5902" w:hanging="994"/>
      </w:pPr>
      <w:rPr>
        <w:rFonts w:hint="default"/>
        <w:lang w:val="lv-LV" w:eastAsia="en-US" w:bidi="ar-SA"/>
      </w:rPr>
    </w:lvl>
    <w:lvl w:ilvl="8">
      <w:numFmt w:val="bullet"/>
      <w:lvlText w:val="•"/>
      <w:lvlJc w:val="left"/>
      <w:pPr>
        <w:ind w:left="7122" w:hanging="994"/>
      </w:pPr>
      <w:rPr>
        <w:rFonts w:hint="default"/>
        <w:lang w:val="lv-LV" w:eastAsia="en-US" w:bidi="ar-SA"/>
      </w:rPr>
    </w:lvl>
  </w:abstractNum>
  <w:abstractNum w:abstractNumId="16" w15:restartNumberingAfterBreak="0">
    <w:nsid w:val="38E315D5"/>
    <w:multiLevelType w:val="multilevel"/>
    <w:tmpl w:val="71265FAE"/>
    <w:lvl w:ilvl="0">
      <w:start w:val="1"/>
      <w:numFmt w:val="decimal"/>
      <w:lvlText w:val="%1"/>
      <w:lvlJc w:val="left"/>
      <w:pPr>
        <w:ind w:left="480" w:hanging="480"/>
      </w:pPr>
      <w:rPr>
        <w:rFonts w:hint="default"/>
      </w:rPr>
    </w:lvl>
    <w:lvl w:ilvl="1">
      <w:start w:val="5"/>
      <w:numFmt w:val="decimal"/>
      <w:lvlText w:val="%1.%2"/>
      <w:lvlJc w:val="left"/>
      <w:pPr>
        <w:ind w:left="207" w:hanging="480"/>
      </w:pPr>
      <w:rPr>
        <w:rFonts w:hint="default"/>
      </w:rPr>
    </w:lvl>
    <w:lvl w:ilvl="2">
      <w:start w:val="1"/>
      <w:numFmt w:val="decimal"/>
      <w:lvlText w:val="%1.%2.%3"/>
      <w:lvlJc w:val="left"/>
      <w:pPr>
        <w:ind w:left="174" w:hanging="720"/>
      </w:pPr>
      <w:rPr>
        <w:rFonts w:hint="default"/>
      </w:rPr>
    </w:lvl>
    <w:lvl w:ilvl="3">
      <w:start w:val="1"/>
      <w:numFmt w:val="decimal"/>
      <w:lvlText w:val="%1.%2.%3.%4"/>
      <w:lvlJc w:val="left"/>
      <w:pPr>
        <w:ind w:left="-99" w:hanging="720"/>
      </w:pPr>
      <w:rPr>
        <w:rFonts w:hint="default"/>
      </w:rPr>
    </w:lvl>
    <w:lvl w:ilvl="4">
      <w:start w:val="1"/>
      <w:numFmt w:val="decimal"/>
      <w:lvlText w:val="%1.%2.%3.%4.%5"/>
      <w:lvlJc w:val="left"/>
      <w:pPr>
        <w:ind w:left="-12" w:hanging="1080"/>
      </w:pPr>
      <w:rPr>
        <w:rFonts w:hint="default"/>
      </w:rPr>
    </w:lvl>
    <w:lvl w:ilvl="5">
      <w:start w:val="1"/>
      <w:numFmt w:val="decimal"/>
      <w:lvlText w:val="%1.%2.%3.%4.%5.%6"/>
      <w:lvlJc w:val="left"/>
      <w:pPr>
        <w:ind w:left="-285" w:hanging="1080"/>
      </w:pPr>
      <w:rPr>
        <w:rFonts w:hint="default"/>
      </w:rPr>
    </w:lvl>
    <w:lvl w:ilvl="6">
      <w:start w:val="1"/>
      <w:numFmt w:val="decimal"/>
      <w:lvlText w:val="%1.%2.%3.%4.%5.%6.%7"/>
      <w:lvlJc w:val="left"/>
      <w:pPr>
        <w:ind w:left="-198" w:hanging="1440"/>
      </w:pPr>
      <w:rPr>
        <w:rFonts w:hint="default"/>
      </w:rPr>
    </w:lvl>
    <w:lvl w:ilvl="7">
      <w:start w:val="1"/>
      <w:numFmt w:val="decimal"/>
      <w:lvlText w:val="%1.%2.%3.%4.%5.%6.%7.%8"/>
      <w:lvlJc w:val="left"/>
      <w:pPr>
        <w:ind w:left="-471" w:hanging="1440"/>
      </w:pPr>
      <w:rPr>
        <w:rFonts w:hint="default"/>
      </w:rPr>
    </w:lvl>
    <w:lvl w:ilvl="8">
      <w:start w:val="1"/>
      <w:numFmt w:val="decimal"/>
      <w:lvlText w:val="%1.%2.%3.%4.%5.%6.%7.%8.%9"/>
      <w:lvlJc w:val="left"/>
      <w:pPr>
        <w:ind w:left="-384" w:hanging="1800"/>
      </w:pPr>
      <w:rPr>
        <w:rFonts w:hint="default"/>
      </w:rPr>
    </w:lvl>
  </w:abstractNum>
  <w:abstractNum w:abstractNumId="17" w15:restartNumberingAfterBreak="0">
    <w:nsid w:val="39BB6F7B"/>
    <w:multiLevelType w:val="hybridMultilevel"/>
    <w:tmpl w:val="4FAE1556"/>
    <w:lvl w:ilvl="0" w:tplc="D76E2CF6">
      <w:start w:val="2"/>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A03448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501F8C"/>
    <w:multiLevelType w:val="multilevel"/>
    <w:tmpl w:val="ED94E9A0"/>
    <w:lvl w:ilvl="0">
      <w:start w:val="1"/>
      <w:numFmt w:val="decimal"/>
      <w:lvlText w:val="%1"/>
      <w:lvlJc w:val="left"/>
      <w:pPr>
        <w:ind w:left="480" w:hanging="480"/>
      </w:pPr>
      <w:rPr>
        <w:rFonts w:hint="default"/>
      </w:rPr>
    </w:lvl>
    <w:lvl w:ilvl="1">
      <w:start w:val="4"/>
      <w:numFmt w:val="decimal"/>
      <w:lvlText w:val="%1.%2"/>
      <w:lvlJc w:val="left"/>
      <w:pPr>
        <w:ind w:left="1036" w:hanging="480"/>
      </w:pPr>
      <w:rPr>
        <w:rFonts w:hint="default"/>
      </w:rPr>
    </w:lvl>
    <w:lvl w:ilvl="2">
      <w:start w:val="1"/>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20" w15:restartNumberingAfterBreak="0">
    <w:nsid w:val="46501FBE"/>
    <w:multiLevelType w:val="hybridMultilevel"/>
    <w:tmpl w:val="0D2EE4A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BE67835"/>
    <w:multiLevelType w:val="hybridMultilevel"/>
    <w:tmpl w:val="BB228A3A"/>
    <w:lvl w:ilvl="0" w:tplc="7438FF8E">
      <w:start w:val="1"/>
      <w:numFmt w:val="decimal"/>
      <w:lvlText w:val="%1."/>
      <w:lvlJc w:val="left"/>
      <w:pPr>
        <w:ind w:left="840" w:hanging="360"/>
      </w:pPr>
      <w:rPr>
        <w:rFonts w:ascii="Times New Roman" w:eastAsia="Times New Roman" w:hAnsi="Times New Roman" w:cs="Times New Roman" w:hint="default"/>
        <w:w w:val="100"/>
        <w:sz w:val="24"/>
        <w:szCs w:val="24"/>
        <w:lang w:val="lv-LV" w:eastAsia="en-US" w:bidi="ar-SA"/>
      </w:rPr>
    </w:lvl>
    <w:lvl w:ilvl="1" w:tplc="7B9ED56A">
      <w:start w:val="1"/>
      <w:numFmt w:val="decimal"/>
      <w:lvlText w:val="%2."/>
      <w:lvlJc w:val="left"/>
      <w:pPr>
        <w:ind w:left="8249" w:hanging="183"/>
      </w:pPr>
      <w:rPr>
        <w:rFonts w:ascii="Times New Roman" w:eastAsia="Times New Roman" w:hAnsi="Times New Roman" w:cs="Times New Roman" w:hint="default"/>
        <w:w w:val="100"/>
        <w:sz w:val="22"/>
        <w:szCs w:val="22"/>
        <w:lang w:val="lv-LV" w:eastAsia="en-US" w:bidi="ar-SA"/>
      </w:rPr>
    </w:lvl>
    <w:lvl w:ilvl="2" w:tplc="F61E6C26">
      <w:numFmt w:val="bullet"/>
      <w:lvlText w:val="•"/>
      <w:lvlJc w:val="left"/>
      <w:pPr>
        <w:ind w:left="8387" w:hanging="183"/>
      </w:pPr>
      <w:rPr>
        <w:rFonts w:hint="default"/>
        <w:lang w:val="lv-LV" w:eastAsia="en-US" w:bidi="ar-SA"/>
      </w:rPr>
    </w:lvl>
    <w:lvl w:ilvl="3" w:tplc="4DB8EF32">
      <w:numFmt w:val="bullet"/>
      <w:lvlText w:val="•"/>
      <w:lvlJc w:val="left"/>
      <w:pPr>
        <w:ind w:left="8534" w:hanging="183"/>
      </w:pPr>
      <w:rPr>
        <w:rFonts w:hint="default"/>
        <w:lang w:val="lv-LV" w:eastAsia="en-US" w:bidi="ar-SA"/>
      </w:rPr>
    </w:lvl>
    <w:lvl w:ilvl="4" w:tplc="12BAE39C">
      <w:numFmt w:val="bullet"/>
      <w:lvlText w:val="•"/>
      <w:lvlJc w:val="left"/>
      <w:pPr>
        <w:ind w:left="8681" w:hanging="183"/>
      </w:pPr>
      <w:rPr>
        <w:rFonts w:hint="default"/>
        <w:lang w:val="lv-LV" w:eastAsia="en-US" w:bidi="ar-SA"/>
      </w:rPr>
    </w:lvl>
    <w:lvl w:ilvl="5" w:tplc="9B1C11A8">
      <w:numFmt w:val="bullet"/>
      <w:lvlText w:val="•"/>
      <w:lvlJc w:val="left"/>
      <w:pPr>
        <w:ind w:left="8828" w:hanging="183"/>
      </w:pPr>
      <w:rPr>
        <w:rFonts w:hint="default"/>
        <w:lang w:val="lv-LV" w:eastAsia="en-US" w:bidi="ar-SA"/>
      </w:rPr>
    </w:lvl>
    <w:lvl w:ilvl="6" w:tplc="A150E4D4">
      <w:numFmt w:val="bullet"/>
      <w:lvlText w:val="•"/>
      <w:lvlJc w:val="left"/>
      <w:pPr>
        <w:ind w:left="8975" w:hanging="183"/>
      </w:pPr>
      <w:rPr>
        <w:rFonts w:hint="default"/>
        <w:lang w:val="lv-LV" w:eastAsia="en-US" w:bidi="ar-SA"/>
      </w:rPr>
    </w:lvl>
    <w:lvl w:ilvl="7" w:tplc="22B04078">
      <w:numFmt w:val="bullet"/>
      <w:lvlText w:val="•"/>
      <w:lvlJc w:val="left"/>
      <w:pPr>
        <w:ind w:left="9122" w:hanging="183"/>
      </w:pPr>
      <w:rPr>
        <w:rFonts w:hint="default"/>
        <w:lang w:val="lv-LV" w:eastAsia="en-US" w:bidi="ar-SA"/>
      </w:rPr>
    </w:lvl>
    <w:lvl w:ilvl="8" w:tplc="A7E6BA36">
      <w:numFmt w:val="bullet"/>
      <w:lvlText w:val="•"/>
      <w:lvlJc w:val="left"/>
      <w:pPr>
        <w:ind w:left="9269" w:hanging="183"/>
      </w:pPr>
      <w:rPr>
        <w:rFonts w:hint="default"/>
        <w:lang w:val="lv-LV" w:eastAsia="en-US" w:bidi="ar-SA"/>
      </w:rPr>
    </w:lvl>
  </w:abstractNum>
  <w:abstractNum w:abstractNumId="22" w15:restartNumberingAfterBreak="0">
    <w:nsid w:val="4F2F7F5E"/>
    <w:multiLevelType w:val="multilevel"/>
    <w:tmpl w:val="1A6628BE"/>
    <w:lvl w:ilvl="0">
      <w:start w:val="1"/>
      <w:numFmt w:val="decimal"/>
      <w:lvlText w:val="%1."/>
      <w:lvlJc w:val="left"/>
      <w:pPr>
        <w:ind w:left="720" w:hanging="360"/>
      </w:pPr>
      <w:rPr>
        <w:rFonts w:cs="Times New Roman" w:hint="default"/>
        <w:w w:val="100"/>
        <w:sz w:val="24"/>
        <w:szCs w:val="24"/>
        <w:lang w:val="lv-LV" w:eastAsia="en-US" w:bidi="ar-SA"/>
      </w:rPr>
    </w:lvl>
    <w:lvl w:ilvl="1">
      <w:start w:val="1"/>
      <w:numFmt w:val="decimal"/>
      <w:isLgl/>
      <w:lvlText w:val="%1.%2."/>
      <w:lvlJc w:val="left"/>
      <w:pPr>
        <w:ind w:left="1140" w:hanging="420"/>
      </w:pPr>
      <w:rPr>
        <w:rFonts w:cs="Times New Roman" w:hint="default"/>
        <w:w w:val="100"/>
        <w:sz w:val="24"/>
        <w:szCs w:val="24"/>
        <w:lang w:val="lv-LV" w:eastAsia="en-US" w:bidi="ar-SA"/>
      </w:rPr>
    </w:lvl>
    <w:lvl w:ilvl="2">
      <w:start w:val="1"/>
      <w:numFmt w:val="decimal"/>
      <w:isLgl/>
      <w:lvlText w:val="%1.%2.%3."/>
      <w:lvlJc w:val="left"/>
      <w:pPr>
        <w:ind w:left="1800" w:hanging="720"/>
      </w:pPr>
      <w:rPr>
        <w:rFonts w:cs="Times New Roman" w:hint="default"/>
        <w:spacing w:val="-5"/>
        <w:w w:val="100"/>
        <w:sz w:val="24"/>
        <w:szCs w:val="24"/>
        <w:lang w:val="lv-LV" w:eastAsia="en-US" w:bidi="ar-SA"/>
      </w:rPr>
    </w:lvl>
    <w:lvl w:ilvl="3">
      <w:start w:val="1"/>
      <w:numFmt w:val="decimal"/>
      <w:isLgl/>
      <w:lvlText w:val="%1.%2.%3.%4."/>
      <w:lvlJc w:val="left"/>
      <w:pPr>
        <w:ind w:left="2160" w:hanging="720"/>
      </w:pPr>
      <w:rPr>
        <w:rFonts w:cs="Times New Roman" w:hint="default"/>
        <w:lang w:val="lv-LV" w:eastAsia="en-US" w:bidi="ar-SA"/>
      </w:rPr>
    </w:lvl>
    <w:lvl w:ilvl="4">
      <w:start w:val="1"/>
      <w:numFmt w:val="decimal"/>
      <w:isLgl/>
      <w:lvlText w:val="%1.%2.%3.%4.%5."/>
      <w:lvlJc w:val="left"/>
      <w:pPr>
        <w:ind w:left="2880" w:hanging="1080"/>
      </w:pPr>
      <w:rPr>
        <w:rFonts w:cs="Times New Roman" w:hint="default"/>
        <w:lang w:val="lv-LV" w:eastAsia="en-US" w:bidi="ar-SA"/>
      </w:rPr>
    </w:lvl>
    <w:lvl w:ilvl="5">
      <w:start w:val="1"/>
      <w:numFmt w:val="decimal"/>
      <w:isLgl/>
      <w:lvlText w:val="%1.%2.%3.%4.%5.%6."/>
      <w:lvlJc w:val="left"/>
      <w:pPr>
        <w:ind w:left="3240" w:hanging="1080"/>
      </w:pPr>
      <w:rPr>
        <w:rFonts w:cs="Times New Roman" w:hint="default"/>
        <w:lang w:val="lv-LV" w:eastAsia="en-US" w:bidi="ar-SA"/>
      </w:rPr>
    </w:lvl>
    <w:lvl w:ilvl="6">
      <w:start w:val="1"/>
      <w:numFmt w:val="decimal"/>
      <w:isLgl/>
      <w:lvlText w:val="%1.%2.%3.%4.%5.%6.%7."/>
      <w:lvlJc w:val="left"/>
      <w:pPr>
        <w:ind w:left="3960" w:hanging="1440"/>
      </w:pPr>
      <w:rPr>
        <w:rFonts w:cs="Times New Roman" w:hint="default"/>
        <w:lang w:val="lv-LV" w:eastAsia="en-US" w:bidi="ar-SA"/>
      </w:rPr>
    </w:lvl>
    <w:lvl w:ilvl="7">
      <w:start w:val="1"/>
      <w:numFmt w:val="decimal"/>
      <w:isLgl/>
      <w:lvlText w:val="%1.%2.%3.%4.%5.%6.%7.%8."/>
      <w:lvlJc w:val="left"/>
      <w:pPr>
        <w:ind w:left="4320" w:hanging="1440"/>
      </w:pPr>
      <w:rPr>
        <w:rFonts w:cs="Times New Roman" w:hint="default"/>
        <w:lang w:val="lv-LV" w:eastAsia="en-US" w:bidi="ar-SA"/>
      </w:rPr>
    </w:lvl>
    <w:lvl w:ilvl="8">
      <w:start w:val="1"/>
      <w:numFmt w:val="decimal"/>
      <w:isLgl/>
      <w:lvlText w:val="%1.%2.%3.%4.%5.%6.%7.%8.%9."/>
      <w:lvlJc w:val="left"/>
      <w:pPr>
        <w:ind w:left="5040" w:hanging="1800"/>
      </w:pPr>
      <w:rPr>
        <w:rFonts w:cs="Times New Roman" w:hint="default"/>
        <w:lang w:val="lv-LV" w:eastAsia="en-US" w:bidi="ar-SA"/>
      </w:rPr>
    </w:lvl>
  </w:abstractNum>
  <w:abstractNum w:abstractNumId="23" w15:restartNumberingAfterBreak="0">
    <w:nsid w:val="568B4AE1"/>
    <w:multiLevelType w:val="hybridMultilevel"/>
    <w:tmpl w:val="CDA02E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0544813"/>
    <w:multiLevelType w:val="multilevel"/>
    <w:tmpl w:val="A352FC88"/>
    <w:lvl w:ilvl="0">
      <w:start w:val="1"/>
      <w:numFmt w:val="decimal"/>
      <w:lvlText w:val="%1"/>
      <w:lvlJc w:val="left"/>
      <w:pPr>
        <w:ind w:left="480" w:hanging="480"/>
      </w:pPr>
      <w:rPr>
        <w:rFonts w:hint="default"/>
      </w:rPr>
    </w:lvl>
    <w:lvl w:ilvl="1">
      <w:start w:val="3"/>
      <w:numFmt w:val="decimal"/>
      <w:lvlText w:val="%1.%2"/>
      <w:lvlJc w:val="left"/>
      <w:pPr>
        <w:ind w:left="1470" w:hanging="48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5" w15:restartNumberingAfterBreak="0">
    <w:nsid w:val="63FE5EFE"/>
    <w:multiLevelType w:val="hybridMultilevel"/>
    <w:tmpl w:val="EC1C8FD4"/>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43D44A5"/>
    <w:multiLevelType w:val="multilevel"/>
    <w:tmpl w:val="5134920A"/>
    <w:lvl w:ilvl="0">
      <w:start w:val="4"/>
      <w:numFmt w:val="decimal"/>
      <w:lvlText w:val="%1."/>
      <w:lvlJc w:val="left"/>
      <w:pPr>
        <w:ind w:left="720" w:hanging="360"/>
      </w:pPr>
      <w:rPr>
        <w:u w:val="none"/>
      </w:rPr>
    </w:lvl>
    <w:lvl w:ilvl="1">
      <w:start w:val="1"/>
      <w:numFmt w:val="decimal"/>
      <w:lvlText w:val="%2."/>
      <w:lvlJc w:val="left"/>
      <w:pPr>
        <w:ind w:left="1440" w:hanging="360"/>
      </w:pPr>
      <w:rPr>
        <w:b/>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47A7575"/>
    <w:multiLevelType w:val="hybridMultilevel"/>
    <w:tmpl w:val="B91620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4A84145"/>
    <w:multiLevelType w:val="hybridMultilevel"/>
    <w:tmpl w:val="5B986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5FE2734">
      <w:start w:val="1"/>
      <w:numFmt w:val="decimal"/>
      <w:lvlText w:val="14.1.%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DD6470"/>
    <w:multiLevelType w:val="hybridMultilevel"/>
    <w:tmpl w:val="D4A439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30D1627"/>
    <w:multiLevelType w:val="multilevel"/>
    <w:tmpl w:val="2A601EF0"/>
    <w:lvl w:ilvl="0">
      <w:start w:val="23"/>
      <w:numFmt w:val="decimal"/>
      <w:lvlText w:val="%1"/>
      <w:lvlJc w:val="left"/>
      <w:pPr>
        <w:ind w:left="420" w:hanging="420"/>
      </w:pPr>
      <w:rPr>
        <w:rFonts w:hint="default"/>
      </w:rPr>
    </w:lvl>
    <w:lvl w:ilvl="1">
      <w:start w:val="2"/>
      <w:numFmt w:val="decimal"/>
      <w:lvlText w:val="%1.%2"/>
      <w:lvlJc w:val="left"/>
      <w:pPr>
        <w:ind w:left="-127" w:hanging="420"/>
      </w:pPr>
      <w:rPr>
        <w:rFonts w:hint="default"/>
      </w:rPr>
    </w:lvl>
    <w:lvl w:ilvl="2">
      <w:start w:val="1"/>
      <w:numFmt w:val="decimal"/>
      <w:lvlText w:val="%1.%2.%3"/>
      <w:lvlJc w:val="left"/>
      <w:pPr>
        <w:ind w:left="-37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65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2389" w:hanging="1440"/>
      </w:pPr>
      <w:rPr>
        <w:rFonts w:hint="default"/>
      </w:rPr>
    </w:lvl>
    <w:lvl w:ilvl="8">
      <w:start w:val="1"/>
      <w:numFmt w:val="decimal"/>
      <w:lvlText w:val="%1.%2.%3.%4.%5.%6.%7.%8.%9"/>
      <w:lvlJc w:val="left"/>
      <w:pPr>
        <w:ind w:left="-2576" w:hanging="1800"/>
      </w:pPr>
      <w:rPr>
        <w:rFonts w:hint="default"/>
      </w:rPr>
    </w:lvl>
  </w:abstractNum>
  <w:abstractNum w:abstractNumId="31" w15:restartNumberingAfterBreak="0">
    <w:nsid w:val="739276F2"/>
    <w:multiLevelType w:val="hybridMultilevel"/>
    <w:tmpl w:val="18E8E31A"/>
    <w:lvl w:ilvl="0" w:tplc="1B5A90A2">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4924682"/>
    <w:multiLevelType w:val="multilevel"/>
    <w:tmpl w:val="3B72D1DC"/>
    <w:lvl w:ilvl="0">
      <w:start w:val="1"/>
      <w:numFmt w:val="decimal"/>
      <w:lvlText w:val="%1."/>
      <w:lvlJc w:val="left"/>
      <w:pPr>
        <w:ind w:left="1420" w:hanging="279"/>
      </w:pPr>
      <w:rPr>
        <w:rFonts w:ascii="Times New Roman" w:eastAsia="Times New Roman" w:hAnsi="Times New Roman" w:cs="Times New Roman" w:hint="default"/>
        <w:b/>
        <w:bCs/>
        <w:i w:val="0"/>
        <w:iCs w:val="0"/>
        <w:w w:val="100"/>
        <w:sz w:val="24"/>
        <w:szCs w:val="24"/>
        <w:lang w:val="lv-LV" w:eastAsia="en-US" w:bidi="ar-SA"/>
      </w:rPr>
    </w:lvl>
    <w:lvl w:ilvl="1">
      <w:start w:val="1"/>
      <w:numFmt w:val="decimal"/>
      <w:lvlText w:val="%1.%2."/>
      <w:lvlJc w:val="left"/>
      <w:pPr>
        <w:ind w:left="1840" w:hanging="420"/>
      </w:pPr>
      <w:rPr>
        <w:rFonts w:ascii="Times New Roman" w:eastAsia="Times New Roman" w:hAnsi="Times New Roman" w:cs="Times New Roman" w:hint="default"/>
        <w:b w:val="0"/>
        <w:bCs w:val="0"/>
        <w:i w:val="0"/>
        <w:iCs w:val="0"/>
        <w:spacing w:val="-1"/>
        <w:w w:val="100"/>
        <w:sz w:val="24"/>
        <w:szCs w:val="24"/>
        <w:lang w:val="lv-LV" w:eastAsia="en-US" w:bidi="ar-SA"/>
      </w:rPr>
    </w:lvl>
    <w:lvl w:ilvl="2">
      <w:start w:val="1"/>
      <w:numFmt w:val="decimal"/>
      <w:lvlText w:val="%1.%2.%3."/>
      <w:lvlJc w:val="left"/>
      <w:pPr>
        <w:ind w:left="2567" w:hanging="720"/>
      </w:pPr>
      <w:rPr>
        <w:rFonts w:ascii="Times New Roman" w:eastAsia="Times New Roman" w:hAnsi="Times New Roman" w:cs="Times New Roman" w:hint="default"/>
        <w:b w:val="0"/>
        <w:bCs w:val="0"/>
        <w:i w:val="0"/>
        <w:iCs w:val="0"/>
        <w:w w:val="100"/>
        <w:sz w:val="24"/>
        <w:szCs w:val="24"/>
        <w:lang w:val="lv-LV" w:eastAsia="en-US" w:bidi="ar-SA"/>
      </w:rPr>
    </w:lvl>
    <w:lvl w:ilvl="3">
      <w:start w:val="1"/>
      <w:numFmt w:val="decimal"/>
      <w:lvlText w:val="%1.%2.%3.%4."/>
      <w:lvlJc w:val="left"/>
      <w:pPr>
        <w:ind w:left="3405" w:hanging="853"/>
      </w:pPr>
      <w:rPr>
        <w:rFonts w:ascii="Times New Roman" w:eastAsia="Times New Roman" w:hAnsi="Times New Roman" w:cs="Times New Roman" w:hint="default"/>
        <w:b w:val="0"/>
        <w:bCs w:val="0"/>
        <w:i w:val="0"/>
        <w:iCs w:val="0"/>
        <w:w w:val="100"/>
        <w:sz w:val="24"/>
        <w:szCs w:val="24"/>
        <w:lang w:val="lv-LV" w:eastAsia="en-US" w:bidi="ar-SA"/>
      </w:rPr>
    </w:lvl>
    <w:lvl w:ilvl="4">
      <w:numFmt w:val="bullet"/>
      <w:lvlText w:val="•"/>
      <w:lvlJc w:val="left"/>
      <w:pPr>
        <w:ind w:left="3400" w:hanging="853"/>
      </w:pPr>
      <w:rPr>
        <w:rFonts w:hint="default"/>
        <w:lang w:val="lv-LV" w:eastAsia="en-US" w:bidi="ar-SA"/>
      </w:rPr>
    </w:lvl>
    <w:lvl w:ilvl="5">
      <w:numFmt w:val="bullet"/>
      <w:lvlText w:val="•"/>
      <w:lvlJc w:val="left"/>
      <w:pPr>
        <w:ind w:left="4691" w:hanging="853"/>
      </w:pPr>
      <w:rPr>
        <w:rFonts w:hint="default"/>
        <w:lang w:val="lv-LV" w:eastAsia="en-US" w:bidi="ar-SA"/>
      </w:rPr>
    </w:lvl>
    <w:lvl w:ilvl="6">
      <w:numFmt w:val="bullet"/>
      <w:lvlText w:val="•"/>
      <w:lvlJc w:val="left"/>
      <w:pPr>
        <w:ind w:left="5982" w:hanging="853"/>
      </w:pPr>
      <w:rPr>
        <w:rFonts w:hint="default"/>
        <w:lang w:val="lv-LV" w:eastAsia="en-US" w:bidi="ar-SA"/>
      </w:rPr>
    </w:lvl>
    <w:lvl w:ilvl="7">
      <w:numFmt w:val="bullet"/>
      <w:lvlText w:val="•"/>
      <w:lvlJc w:val="left"/>
      <w:pPr>
        <w:ind w:left="7273" w:hanging="853"/>
      </w:pPr>
      <w:rPr>
        <w:rFonts w:hint="default"/>
        <w:lang w:val="lv-LV" w:eastAsia="en-US" w:bidi="ar-SA"/>
      </w:rPr>
    </w:lvl>
    <w:lvl w:ilvl="8">
      <w:numFmt w:val="bullet"/>
      <w:lvlText w:val="•"/>
      <w:lvlJc w:val="left"/>
      <w:pPr>
        <w:ind w:left="8564" w:hanging="853"/>
      </w:pPr>
      <w:rPr>
        <w:rFonts w:hint="default"/>
        <w:lang w:val="lv-LV" w:eastAsia="en-US" w:bidi="ar-SA"/>
      </w:rPr>
    </w:lvl>
  </w:abstractNum>
  <w:abstractNum w:abstractNumId="33" w15:restartNumberingAfterBreak="0">
    <w:nsid w:val="763365F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82B5061"/>
    <w:multiLevelType w:val="multilevel"/>
    <w:tmpl w:val="C65AE6E2"/>
    <w:lvl w:ilvl="0">
      <w:start w:val="25"/>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9881711"/>
    <w:multiLevelType w:val="multilevel"/>
    <w:tmpl w:val="4670A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CE1CEA"/>
    <w:multiLevelType w:val="hybridMultilevel"/>
    <w:tmpl w:val="D8AE38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CAC259A"/>
    <w:multiLevelType w:val="hybridMultilevel"/>
    <w:tmpl w:val="8BBAFA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E3F7AD1"/>
    <w:multiLevelType w:val="multilevel"/>
    <w:tmpl w:val="A02884CC"/>
    <w:lvl w:ilvl="0">
      <w:start w:val="2"/>
      <w:numFmt w:val="decimal"/>
      <w:lvlText w:val="%1."/>
      <w:lvlJc w:val="left"/>
      <w:pPr>
        <w:ind w:left="786" w:hanging="360"/>
      </w:pPr>
      <w:rPr>
        <w:rFonts w:hint="default"/>
        <w:u w:val="none"/>
      </w:rPr>
    </w:lvl>
    <w:lvl w:ilvl="1">
      <w:start w:val="1"/>
      <w:numFmt w:val="decimal"/>
      <w:lvlText w:val="%2."/>
      <w:lvlJc w:val="left"/>
      <w:pPr>
        <w:ind w:left="1506" w:hanging="360"/>
      </w:pPr>
      <w:rPr>
        <w:rFonts w:hint="default"/>
        <w:b/>
        <w:sz w:val="24"/>
        <w:szCs w:val="24"/>
        <w:u w:val="none"/>
      </w:rPr>
    </w:lvl>
    <w:lvl w:ilvl="2">
      <w:start w:val="1"/>
      <w:numFmt w:val="lowerRoman"/>
      <w:lvlText w:val="%3."/>
      <w:lvlJc w:val="left"/>
      <w:pPr>
        <w:ind w:left="2226" w:hanging="360"/>
      </w:pPr>
      <w:rPr>
        <w:rFonts w:hint="default"/>
        <w:u w:val="none"/>
      </w:rPr>
    </w:lvl>
    <w:lvl w:ilvl="3">
      <w:start w:val="1"/>
      <w:numFmt w:val="decimal"/>
      <w:lvlText w:val="%4."/>
      <w:lvlJc w:val="left"/>
      <w:pPr>
        <w:ind w:left="2946" w:hanging="360"/>
      </w:pPr>
      <w:rPr>
        <w:rFonts w:hint="default"/>
        <w:u w:val="none"/>
      </w:rPr>
    </w:lvl>
    <w:lvl w:ilvl="4">
      <w:start w:val="1"/>
      <w:numFmt w:val="lowerLetter"/>
      <w:lvlText w:val="%5."/>
      <w:lvlJc w:val="left"/>
      <w:pPr>
        <w:ind w:left="3666" w:hanging="360"/>
      </w:pPr>
      <w:rPr>
        <w:rFonts w:hint="default"/>
        <w:u w:val="none"/>
      </w:rPr>
    </w:lvl>
    <w:lvl w:ilvl="5">
      <w:start w:val="1"/>
      <w:numFmt w:val="lowerRoman"/>
      <w:lvlText w:val="%6."/>
      <w:lvlJc w:val="left"/>
      <w:pPr>
        <w:ind w:left="4386" w:hanging="360"/>
      </w:pPr>
      <w:rPr>
        <w:rFonts w:hint="default"/>
        <w:u w:val="none"/>
      </w:rPr>
    </w:lvl>
    <w:lvl w:ilvl="6">
      <w:start w:val="1"/>
      <w:numFmt w:val="decimal"/>
      <w:lvlText w:val="%7."/>
      <w:lvlJc w:val="left"/>
      <w:pPr>
        <w:ind w:left="5106" w:hanging="360"/>
      </w:pPr>
      <w:rPr>
        <w:rFonts w:hint="default"/>
        <w:u w:val="none"/>
      </w:rPr>
    </w:lvl>
    <w:lvl w:ilvl="7">
      <w:start w:val="1"/>
      <w:numFmt w:val="lowerLetter"/>
      <w:lvlText w:val="%8."/>
      <w:lvlJc w:val="left"/>
      <w:pPr>
        <w:ind w:left="5826" w:hanging="360"/>
      </w:pPr>
      <w:rPr>
        <w:rFonts w:hint="default"/>
        <w:u w:val="none"/>
      </w:rPr>
    </w:lvl>
    <w:lvl w:ilvl="8">
      <w:start w:val="1"/>
      <w:numFmt w:val="lowerRoman"/>
      <w:lvlText w:val="%9."/>
      <w:lvlJc w:val="left"/>
      <w:pPr>
        <w:ind w:left="6546" w:hanging="360"/>
      </w:pPr>
      <w:rPr>
        <w:rFonts w:hint="default"/>
        <w:u w:val="none"/>
      </w:rPr>
    </w:lvl>
  </w:abstractNum>
  <w:abstractNum w:abstractNumId="39" w15:restartNumberingAfterBreak="0">
    <w:nsid w:val="7F535E24"/>
    <w:multiLevelType w:val="multilevel"/>
    <w:tmpl w:val="C1F8FDC2"/>
    <w:lvl w:ilvl="0">
      <w:start w:val="20"/>
      <w:numFmt w:val="decimal"/>
      <w:lvlText w:val="%1"/>
      <w:lvlJc w:val="left"/>
      <w:pPr>
        <w:ind w:left="420" w:hanging="420"/>
      </w:pPr>
      <w:rPr>
        <w:rFonts w:hint="default"/>
      </w:rPr>
    </w:lvl>
    <w:lvl w:ilvl="1">
      <w:start w:val="3"/>
      <w:numFmt w:val="decimal"/>
      <w:lvlText w:val="%1.%2"/>
      <w:lvlJc w:val="left"/>
      <w:pPr>
        <w:ind w:left="2667" w:hanging="420"/>
      </w:pPr>
      <w:rPr>
        <w:rFonts w:hint="default"/>
      </w:rPr>
    </w:lvl>
    <w:lvl w:ilvl="2">
      <w:start w:val="1"/>
      <w:numFmt w:val="decimal"/>
      <w:lvlText w:val="%1.%2.%3"/>
      <w:lvlJc w:val="left"/>
      <w:pPr>
        <w:ind w:left="5214" w:hanging="720"/>
      </w:pPr>
      <w:rPr>
        <w:rFonts w:hint="default"/>
      </w:rPr>
    </w:lvl>
    <w:lvl w:ilvl="3">
      <w:start w:val="1"/>
      <w:numFmt w:val="decimal"/>
      <w:lvlText w:val="%1.%2.%3.%4"/>
      <w:lvlJc w:val="left"/>
      <w:pPr>
        <w:ind w:left="7461" w:hanging="720"/>
      </w:pPr>
      <w:rPr>
        <w:rFonts w:hint="default"/>
      </w:rPr>
    </w:lvl>
    <w:lvl w:ilvl="4">
      <w:start w:val="1"/>
      <w:numFmt w:val="decimal"/>
      <w:lvlText w:val="%1.%2.%3.%4.%5"/>
      <w:lvlJc w:val="left"/>
      <w:pPr>
        <w:ind w:left="10068" w:hanging="1080"/>
      </w:pPr>
      <w:rPr>
        <w:rFonts w:hint="default"/>
      </w:rPr>
    </w:lvl>
    <w:lvl w:ilvl="5">
      <w:start w:val="1"/>
      <w:numFmt w:val="decimal"/>
      <w:lvlText w:val="%1.%2.%3.%4.%5.%6"/>
      <w:lvlJc w:val="left"/>
      <w:pPr>
        <w:ind w:left="12315" w:hanging="1080"/>
      </w:pPr>
      <w:rPr>
        <w:rFonts w:hint="default"/>
      </w:rPr>
    </w:lvl>
    <w:lvl w:ilvl="6">
      <w:start w:val="1"/>
      <w:numFmt w:val="decimal"/>
      <w:lvlText w:val="%1.%2.%3.%4.%5.%6.%7"/>
      <w:lvlJc w:val="left"/>
      <w:pPr>
        <w:ind w:left="14922" w:hanging="1440"/>
      </w:pPr>
      <w:rPr>
        <w:rFonts w:hint="default"/>
      </w:rPr>
    </w:lvl>
    <w:lvl w:ilvl="7">
      <w:start w:val="1"/>
      <w:numFmt w:val="decimal"/>
      <w:lvlText w:val="%1.%2.%3.%4.%5.%6.%7.%8"/>
      <w:lvlJc w:val="left"/>
      <w:pPr>
        <w:ind w:left="17169" w:hanging="1440"/>
      </w:pPr>
      <w:rPr>
        <w:rFonts w:hint="default"/>
      </w:rPr>
    </w:lvl>
    <w:lvl w:ilvl="8">
      <w:start w:val="1"/>
      <w:numFmt w:val="decimal"/>
      <w:lvlText w:val="%1.%2.%3.%4.%5.%6.%7.%8.%9"/>
      <w:lvlJc w:val="left"/>
      <w:pPr>
        <w:ind w:left="19776" w:hanging="1800"/>
      </w:pPr>
      <w:rPr>
        <w:rFonts w:hint="default"/>
      </w:rPr>
    </w:lvl>
  </w:abstractNum>
  <w:num w:numId="1">
    <w:abstractNumId w:val="0"/>
  </w:num>
  <w:num w:numId="2">
    <w:abstractNumId w:val="1"/>
  </w:num>
  <w:num w:numId="3">
    <w:abstractNumId w:val="8"/>
  </w:num>
  <w:num w:numId="4">
    <w:abstractNumId w:val="9"/>
  </w:num>
  <w:num w:numId="5">
    <w:abstractNumId w:val="11"/>
  </w:num>
  <w:num w:numId="6">
    <w:abstractNumId w:val="10"/>
  </w:num>
  <w:num w:numId="7">
    <w:abstractNumId w:val="3"/>
  </w:num>
  <w:num w:numId="8">
    <w:abstractNumId w:val="35"/>
  </w:num>
  <w:num w:numId="9">
    <w:abstractNumId w:val="38"/>
  </w:num>
  <w:num w:numId="10">
    <w:abstractNumId w:val="26"/>
  </w:num>
  <w:num w:numId="11">
    <w:abstractNumId w:val="34"/>
  </w:num>
  <w:num w:numId="12">
    <w:abstractNumId w:val="12"/>
  </w:num>
  <w:num w:numId="13">
    <w:abstractNumId w:val="21"/>
  </w:num>
  <w:num w:numId="14">
    <w:abstractNumId w:val="22"/>
  </w:num>
  <w:num w:numId="15">
    <w:abstractNumId w:val="13"/>
  </w:num>
  <w:num w:numId="16">
    <w:abstractNumId w:val="6"/>
  </w:num>
  <w:num w:numId="17">
    <w:abstractNumId w:val="28"/>
  </w:num>
  <w:num w:numId="18">
    <w:abstractNumId w:val="24"/>
  </w:num>
  <w:num w:numId="19">
    <w:abstractNumId w:val="18"/>
  </w:num>
  <w:num w:numId="20">
    <w:abstractNumId w:val="19"/>
  </w:num>
  <w:num w:numId="21">
    <w:abstractNumId w:val="7"/>
  </w:num>
  <w:num w:numId="22">
    <w:abstractNumId w:val="36"/>
  </w:num>
  <w:num w:numId="23">
    <w:abstractNumId w:val="31"/>
  </w:num>
  <w:num w:numId="24">
    <w:abstractNumId w:val="37"/>
  </w:num>
  <w:num w:numId="25">
    <w:abstractNumId w:val="27"/>
  </w:num>
  <w:num w:numId="26">
    <w:abstractNumId w:val="20"/>
  </w:num>
  <w:num w:numId="27">
    <w:abstractNumId w:val="23"/>
  </w:num>
  <w:num w:numId="28">
    <w:abstractNumId w:val="25"/>
  </w:num>
  <w:num w:numId="29">
    <w:abstractNumId w:val="29"/>
  </w:num>
  <w:num w:numId="30">
    <w:abstractNumId w:val="32"/>
  </w:num>
  <w:num w:numId="31">
    <w:abstractNumId w:val="39"/>
  </w:num>
  <w:num w:numId="32">
    <w:abstractNumId w:val="14"/>
  </w:num>
  <w:num w:numId="33">
    <w:abstractNumId w:val="15"/>
  </w:num>
  <w:num w:numId="34">
    <w:abstractNumId w:val="30"/>
  </w:num>
  <w:num w:numId="35">
    <w:abstractNumId w:val="16"/>
  </w:num>
  <w:num w:numId="36">
    <w:abstractNumId w:val="5"/>
  </w:num>
  <w:num w:numId="37">
    <w:abstractNumId w:val="2"/>
  </w:num>
  <w:num w:numId="38">
    <w:abstractNumId w:val="4"/>
  </w:num>
  <w:num w:numId="39">
    <w:abstractNumId w:val="17"/>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306"/>
    <w:rsid w:val="000007BC"/>
    <w:rsid w:val="0000102C"/>
    <w:rsid w:val="000147DF"/>
    <w:rsid w:val="00024184"/>
    <w:rsid w:val="00025DB9"/>
    <w:rsid w:val="00026BA9"/>
    <w:rsid w:val="00027692"/>
    <w:rsid w:val="00027E2E"/>
    <w:rsid w:val="00027E9C"/>
    <w:rsid w:val="00030C5B"/>
    <w:rsid w:val="0003144F"/>
    <w:rsid w:val="00031544"/>
    <w:rsid w:val="000435EE"/>
    <w:rsid w:val="000478B8"/>
    <w:rsid w:val="00047B2D"/>
    <w:rsid w:val="00051819"/>
    <w:rsid w:val="0005281A"/>
    <w:rsid w:val="0005379F"/>
    <w:rsid w:val="00056E80"/>
    <w:rsid w:val="00065A3B"/>
    <w:rsid w:val="00076415"/>
    <w:rsid w:val="00081396"/>
    <w:rsid w:val="00084422"/>
    <w:rsid w:val="000848D9"/>
    <w:rsid w:val="00084BD6"/>
    <w:rsid w:val="00085C9D"/>
    <w:rsid w:val="000922D3"/>
    <w:rsid w:val="00093831"/>
    <w:rsid w:val="000938BF"/>
    <w:rsid w:val="0009771F"/>
    <w:rsid w:val="000A01CE"/>
    <w:rsid w:val="000A2D08"/>
    <w:rsid w:val="000A51F8"/>
    <w:rsid w:val="000B3B63"/>
    <w:rsid w:val="000C3F43"/>
    <w:rsid w:val="000C5032"/>
    <w:rsid w:val="000C5DA6"/>
    <w:rsid w:val="000C67E8"/>
    <w:rsid w:val="000D0DC5"/>
    <w:rsid w:val="000D7AF2"/>
    <w:rsid w:val="000E0534"/>
    <w:rsid w:val="000E1132"/>
    <w:rsid w:val="000E2314"/>
    <w:rsid w:val="000E2C52"/>
    <w:rsid w:val="000E4EB4"/>
    <w:rsid w:val="000E5993"/>
    <w:rsid w:val="000F100C"/>
    <w:rsid w:val="000F5484"/>
    <w:rsid w:val="00100418"/>
    <w:rsid w:val="00107EF1"/>
    <w:rsid w:val="001145B9"/>
    <w:rsid w:val="00116A19"/>
    <w:rsid w:val="00120A9B"/>
    <w:rsid w:val="00121168"/>
    <w:rsid w:val="001220D0"/>
    <w:rsid w:val="00122A9A"/>
    <w:rsid w:val="001254D1"/>
    <w:rsid w:val="001264F8"/>
    <w:rsid w:val="00126BA2"/>
    <w:rsid w:val="001324B1"/>
    <w:rsid w:val="00132F6C"/>
    <w:rsid w:val="00135E32"/>
    <w:rsid w:val="001370AB"/>
    <w:rsid w:val="00137724"/>
    <w:rsid w:val="00141255"/>
    <w:rsid w:val="0014423E"/>
    <w:rsid w:val="00144F09"/>
    <w:rsid w:val="001507CC"/>
    <w:rsid w:val="00154636"/>
    <w:rsid w:val="00161BE3"/>
    <w:rsid w:val="00161DA3"/>
    <w:rsid w:val="00162F01"/>
    <w:rsid w:val="00164D97"/>
    <w:rsid w:val="001740C7"/>
    <w:rsid w:val="00174D69"/>
    <w:rsid w:val="00180CDB"/>
    <w:rsid w:val="00180DB2"/>
    <w:rsid w:val="001834CE"/>
    <w:rsid w:val="001903D3"/>
    <w:rsid w:val="00195442"/>
    <w:rsid w:val="0019600D"/>
    <w:rsid w:val="00196A89"/>
    <w:rsid w:val="001A26CC"/>
    <w:rsid w:val="001A7C31"/>
    <w:rsid w:val="001B0836"/>
    <w:rsid w:val="001B0DF1"/>
    <w:rsid w:val="001B2D02"/>
    <w:rsid w:val="001C1D86"/>
    <w:rsid w:val="001C226B"/>
    <w:rsid w:val="001C3B35"/>
    <w:rsid w:val="001C4991"/>
    <w:rsid w:val="001C4C69"/>
    <w:rsid w:val="001D087B"/>
    <w:rsid w:val="001D270C"/>
    <w:rsid w:val="001D30EA"/>
    <w:rsid w:val="001D4FEC"/>
    <w:rsid w:val="001D5BF7"/>
    <w:rsid w:val="001D71CF"/>
    <w:rsid w:val="001E767C"/>
    <w:rsid w:val="00200B57"/>
    <w:rsid w:val="002111E4"/>
    <w:rsid w:val="00212E8F"/>
    <w:rsid w:val="00216822"/>
    <w:rsid w:val="002202B1"/>
    <w:rsid w:val="0022295F"/>
    <w:rsid w:val="00225CEB"/>
    <w:rsid w:val="00230544"/>
    <w:rsid w:val="00231157"/>
    <w:rsid w:val="00231392"/>
    <w:rsid w:val="0023529C"/>
    <w:rsid w:val="002361F4"/>
    <w:rsid w:val="00243316"/>
    <w:rsid w:val="002435B0"/>
    <w:rsid w:val="002470E3"/>
    <w:rsid w:val="00247D08"/>
    <w:rsid w:val="0025231A"/>
    <w:rsid w:val="0025673A"/>
    <w:rsid w:val="00257A7C"/>
    <w:rsid w:val="00257CF6"/>
    <w:rsid w:val="00264223"/>
    <w:rsid w:val="002644A3"/>
    <w:rsid w:val="00266202"/>
    <w:rsid w:val="00267AD4"/>
    <w:rsid w:val="002732C9"/>
    <w:rsid w:val="00274312"/>
    <w:rsid w:val="00275469"/>
    <w:rsid w:val="002774D7"/>
    <w:rsid w:val="00277D84"/>
    <w:rsid w:val="00282592"/>
    <w:rsid w:val="00283981"/>
    <w:rsid w:val="00295966"/>
    <w:rsid w:val="00295F75"/>
    <w:rsid w:val="002A06DA"/>
    <w:rsid w:val="002A1F5E"/>
    <w:rsid w:val="002B3E55"/>
    <w:rsid w:val="002B53CB"/>
    <w:rsid w:val="002C5C5C"/>
    <w:rsid w:val="002C5EDB"/>
    <w:rsid w:val="002D4007"/>
    <w:rsid w:val="002E1653"/>
    <w:rsid w:val="002E3F71"/>
    <w:rsid w:val="002E60C3"/>
    <w:rsid w:val="002E7FE0"/>
    <w:rsid w:val="002F4CFF"/>
    <w:rsid w:val="003019A7"/>
    <w:rsid w:val="0030481E"/>
    <w:rsid w:val="00314F4D"/>
    <w:rsid w:val="0031531F"/>
    <w:rsid w:val="003235D7"/>
    <w:rsid w:val="0033192D"/>
    <w:rsid w:val="00340CB8"/>
    <w:rsid w:val="00347CE6"/>
    <w:rsid w:val="00351120"/>
    <w:rsid w:val="00362306"/>
    <w:rsid w:val="003646B4"/>
    <w:rsid w:val="00364806"/>
    <w:rsid w:val="00372802"/>
    <w:rsid w:val="00373C17"/>
    <w:rsid w:val="003775AB"/>
    <w:rsid w:val="003820FB"/>
    <w:rsid w:val="00385DCB"/>
    <w:rsid w:val="003861AE"/>
    <w:rsid w:val="003879CC"/>
    <w:rsid w:val="00396EE7"/>
    <w:rsid w:val="003A1727"/>
    <w:rsid w:val="003B055B"/>
    <w:rsid w:val="003B4C72"/>
    <w:rsid w:val="003B5DB0"/>
    <w:rsid w:val="003B5E93"/>
    <w:rsid w:val="003C13DE"/>
    <w:rsid w:val="003C58AD"/>
    <w:rsid w:val="003C62C3"/>
    <w:rsid w:val="003D1ADF"/>
    <w:rsid w:val="003D32F2"/>
    <w:rsid w:val="003D5EF5"/>
    <w:rsid w:val="003D65E1"/>
    <w:rsid w:val="003D684C"/>
    <w:rsid w:val="003E18BD"/>
    <w:rsid w:val="003E1E1A"/>
    <w:rsid w:val="003E58B8"/>
    <w:rsid w:val="003E7548"/>
    <w:rsid w:val="003F14C3"/>
    <w:rsid w:val="003F274D"/>
    <w:rsid w:val="003F33D8"/>
    <w:rsid w:val="003F3B30"/>
    <w:rsid w:val="00401813"/>
    <w:rsid w:val="00403E4A"/>
    <w:rsid w:val="0040475F"/>
    <w:rsid w:val="00407EAF"/>
    <w:rsid w:val="0041197D"/>
    <w:rsid w:val="00424665"/>
    <w:rsid w:val="00427F58"/>
    <w:rsid w:val="00430217"/>
    <w:rsid w:val="004308AD"/>
    <w:rsid w:val="00434B23"/>
    <w:rsid w:val="0043546D"/>
    <w:rsid w:val="00435E21"/>
    <w:rsid w:val="004378A1"/>
    <w:rsid w:val="00440139"/>
    <w:rsid w:val="00443432"/>
    <w:rsid w:val="00455778"/>
    <w:rsid w:val="00456B90"/>
    <w:rsid w:val="004613BC"/>
    <w:rsid w:val="00462D5B"/>
    <w:rsid w:val="0046631E"/>
    <w:rsid w:val="00466A47"/>
    <w:rsid w:val="00467A76"/>
    <w:rsid w:val="0047374E"/>
    <w:rsid w:val="00475439"/>
    <w:rsid w:val="00477783"/>
    <w:rsid w:val="00480E82"/>
    <w:rsid w:val="0048120D"/>
    <w:rsid w:val="0048319A"/>
    <w:rsid w:val="00494052"/>
    <w:rsid w:val="00494ACB"/>
    <w:rsid w:val="00495499"/>
    <w:rsid w:val="004A0F27"/>
    <w:rsid w:val="004A37C4"/>
    <w:rsid w:val="004A3938"/>
    <w:rsid w:val="004A71B8"/>
    <w:rsid w:val="004B392B"/>
    <w:rsid w:val="004B4895"/>
    <w:rsid w:val="004B48DF"/>
    <w:rsid w:val="004B4B67"/>
    <w:rsid w:val="004B5582"/>
    <w:rsid w:val="004B55AA"/>
    <w:rsid w:val="004B7421"/>
    <w:rsid w:val="004D46EE"/>
    <w:rsid w:val="004D6B0D"/>
    <w:rsid w:val="004E19A5"/>
    <w:rsid w:val="004E5518"/>
    <w:rsid w:val="004E5A46"/>
    <w:rsid w:val="004F3BD5"/>
    <w:rsid w:val="004F6046"/>
    <w:rsid w:val="005006D3"/>
    <w:rsid w:val="00501FA4"/>
    <w:rsid w:val="0050791E"/>
    <w:rsid w:val="00515F22"/>
    <w:rsid w:val="005160B6"/>
    <w:rsid w:val="00517903"/>
    <w:rsid w:val="00520F5B"/>
    <w:rsid w:val="0052344F"/>
    <w:rsid w:val="005237F5"/>
    <w:rsid w:val="005317F5"/>
    <w:rsid w:val="005343E0"/>
    <w:rsid w:val="00536151"/>
    <w:rsid w:val="00537AF8"/>
    <w:rsid w:val="0054433D"/>
    <w:rsid w:val="0054479F"/>
    <w:rsid w:val="00551EF6"/>
    <w:rsid w:val="005529DA"/>
    <w:rsid w:val="0056050C"/>
    <w:rsid w:val="00560A97"/>
    <w:rsid w:val="005621C8"/>
    <w:rsid w:val="00563A47"/>
    <w:rsid w:val="00566917"/>
    <w:rsid w:val="005677F2"/>
    <w:rsid w:val="00567970"/>
    <w:rsid w:val="00567CD2"/>
    <w:rsid w:val="00570F98"/>
    <w:rsid w:val="005723CF"/>
    <w:rsid w:val="00573BF1"/>
    <w:rsid w:val="00573E9E"/>
    <w:rsid w:val="00575383"/>
    <w:rsid w:val="00575C51"/>
    <w:rsid w:val="0058004E"/>
    <w:rsid w:val="0058018E"/>
    <w:rsid w:val="00586B74"/>
    <w:rsid w:val="00590087"/>
    <w:rsid w:val="00594315"/>
    <w:rsid w:val="005955B0"/>
    <w:rsid w:val="00595648"/>
    <w:rsid w:val="005962BF"/>
    <w:rsid w:val="005A26AC"/>
    <w:rsid w:val="005A579D"/>
    <w:rsid w:val="005B07E2"/>
    <w:rsid w:val="005B2891"/>
    <w:rsid w:val="005B36C0"/>
    <w:rsid w:val="005B4E09"/>
    <w:rsid w:val="005B7BE5"/>
    <w:rsid w:val="005C4206"/>
    <w:rsid w:val="005C45A6"/>
    <w:rsid w:val="005C678E"/>
    <w:rsid w:val="005C6900"/>
    <w:rsid w:val="005D124E"/>
    <w:rsid w:val="005D4A8D"/>
    <w:rsid w:val="005D5B8C"/>
    <w:rsid w:val="005D7ED4"/>
    <w:rsid w:val="005E3E9D"/>
    <w:rsid w:val="005E4E92"/>
    <w:rsid w:val="005E63C2"/>
    <w:rsid w:val="005F12A1"/>
    <w:rsid w:val="005F3DE6"/>
    <w:rsid w:val="00602363"/>
    <w:rsid w:val="00602FD7"/>
    <w:rsid w:val="00603AE6"/>
    <w:rsid w:val="00605387"/>
    <w:rsid w:val="00606B44"/>
    <w:rsid w:val="00610955"/>
    <w:rsid w:val="0061399A"/>
    <w:rsid w:val="00613D27"/>
    <w:rsid w:val="00614806"/>
    <w:rsid w:val="00616520"/>
    <w:rsid w:val="00620CE4"/>
    <w:rsid w:val="006228F8"/>
    <w:rsid w:val="00622E72"/>
    <w:rsid w:val="00623795"/>
    <w:rsid w:val="0062520C"/>
    <w:rsid w:val="0063776A"/>
    <w:rsid w:val="006476D3"/>
    <w:rsid w:val="00653C93"/>
    <w:rsid w:val="00654573"/>
    <w:rsid w:val="00654D80"/>
    <w:rsid w:val="00655F1D"/>
    <w:rsid w:val="006567F7"/>
    <w:rsid w:val="00665175"/>
    <w:rsid w:val="00666707"/>
    <w:rsid w:val="00666A50"/>
    <w:rsid w:val="00670FB9"/>
    <w:rsid w:val="006750B1"/>
    <w:rsid w:val="0067691F"/>
    <w:rsid w:val="00685D1C"/>
    <w:rsid w:val="00693B13"/>
    <w:rsid w:val="006A2781"/>
    <w:rsid w:val="006A2E16"/>
    <w:rsid w:val="006A43FA"/>
    <w:rsid w:val="006A7196"/>
    <w:rsid w:val="006B7A81"/>
    <w:rsid w:val="006C143C"/>
    <w:rsid w:val="006C7381"/>
    <w:rsid w:val="006D0996"/>
    <w:rsid w:val="006D23DC"/>
    <w:rsid w:val="006D247F"/>
    <w:rsid w:val="006D4CCD"/>
    <w:rsid w:val="006E4395"/>
    <w:rsid w:val="006E4754"/>
    <w:rsid w:val="006F63EC"/>
    <w:rsid w:val="007072D0"/>
    <w:rsid w:val="00707F65"/>
    <w:rsid w:val="00711B4F"/>
    <w:rsid w:val="00715511"/>
    <w:rsid w:val="00715CA1"/>
    <w:rsid w:val="00730861"/>
    <w:rsid w:val="00733973"/>
    <w:rsid w:val="0073419B"/>
    <w:rsid w:val="0073657C"/>
    <w:rsid w:val="00736CCD"/>
    <w:rsid w:val="00737D22"/>
    <w:rsid w:val="0074247E"/>
    <w:rsid w:val="00742FFB"/>
    <w:rsid w:val="00744D72"/>
    <w:rsid w:val="007455E4"/>
    <w:rsid w:val="00752B5D"/>
    <w:rsid w:val="00752BB6"/>
    <w:rsid w:val="007572F0"/>
    <w:rsid w:val="00757D2A"/>
    <w:rsid w:val="00764E97"/>
    <w:rsid w:val="007758EB"/>
    <w:rsid w:val="00782251"/>
    <w:rsid w:val="007848C1"/>
    <w:rsid w:val="00785399"/>
    <w:rsid w:val="0078757C"/>
    <w:rsid w:val="007911BC"/>
    <w:rsid w:val="00792778"/>
    <w:rsid w:val="007A2E5A"/>
    <w:rsid w:val="007A3D36"/>
    <w:rsid w:val="007A5CDC"/>
    <w:rsid w:val="007A7A7B"/>
    <w:rsid w:val="007B06EB"/>
    <w:rsid w:val="007B55A9"/>
    <w:rsid w:val="007C014C"/>
    <w:rsid w:val="007C0420"/>
    <w:rsid w:val="007C1448"/>
    <w:rsid w:val="007C1982"/>
    <w:rsid w:val="007C1C73"/>
    <w:rsid w:val="007C6AC3"/>
    <w:rsid w:val="007D5982"/>
    <w:rsid w:val="007E00D4"/>
    <w:rsid w:val="007E6D6B"/>
    <w:rsid w:val="007F1EBD"/>
    <w:rsid w:val="007F32B8"/>
    <w:rsid w:val="00812E0F"/>
    <w:rsid w:val="00824A66"/>
    <w:rsid w:val="008263CD"/>
    <w:rsid w:val="00834228"/>
    <w:rsid w:val="008346A9"/>
    <w:rsid w:val="00836B1C"/>
    <w:rsid w:val="00845E70"/>
    <w:rsid w:val="00850852"/>
    <w:rsid w:val="0085423E"/>
    <w:rsid w:val="00856F4B"/>
    <w:rsid w:val="00860EFC"/>
    <w:rsid w:val="00862401"/>
    <w:rsid w:val="00863865"/>
    <w:rsid w:val="008706D3"/>
    <w:rsid w:val="008819A3"/>
    <w:rsid w:val="00883B45"/>
    <w:rsid w:val="00884C04"/>
    <w:rsid w:val="00887D3F"/>
    <w:rsid w:val="00890208"/>
    <w:rsid w:val="008A2D9B"/>
    <w:rsid w:val="008B249E"/>
    <w:rsid w:val="008B7067"/>
    <w:rsid w:val="008C75A6"/>
    <w:rsid w:val="008D1FF7"/>
    <w:rsid w:val="008D43E0"/>
    <w:rsid w:val="008D7F6F"/>
    <w:rsid w:val="008E0191"/>
    <w:rsid w:val="008E2E4F"/>
    <w:rsid w:val="008E613B"/>
    <w:rsid w:val="008F368C"/>
    <w:rsid w:val="008F440C"/>
    <w:rsid w:val="008F511A"/>
    <w:rsid w:val="008F5742"/>
    <w:rsid w:val="008F70A2"/>
    <w:rsid w:val="009044A8"/>
    <w:rsid w:val="00906BF3"/>
    <w:rsid w:val="00907CF7"/>
    <w:rsid w:val="0091385F"/>
    <w:rsid w:val="00914278"/>
    <w:rsid w:val="00923146"/>
    <w:rsid w:val="0092798F"/>
    <w:rsid w:val="00935BC3"/>
    <w:rsid w:val="00935CC8"/>
    <w:rsid w:val="00936008"/>
    <w:rsid w:val="00940516"/>
    <w:rsid w:val="009442CA"/>
    <w:rsid w:val="00956340"/>
    <w:rsid w:val="009573E6"/>
    <w:rsid w:val="00957A03"/>
    <w:rsid w:val="00962AD2"/>
    <w:rsid w:val="00962BDB"/>
    <w:rsid w:val="00962CBA"/>
    <w:rsid w:val="00964A6C"/>
    <w:rsid w:val="00966A4D"/>
    <w:rsid w:val="00971D06"/>
    <w:rsid w:val="009765FD"/>
    <w:rsid w:val="0098038E"/>
    <w:rsid w:val="00981A6E"/>
    <w:rsid w:val="00981F95"/>
    <w:rsid w:val="00984A26"/>
    <w:rsid w:val="0098639F"/>
    <w:rsid w:val="00986BFB"/>
    <w:rsid w:val="0098735D"/>
    <w:rsid w:val="00990D2D"/>
    <w:rsid w:val="009944C8"/>
    <w:rsid w:val="00994642"/>
    <w:rsid w:val="00996B16"/>
    <w:rsid w:val="009A1A8B"/>
    <w:rsid w:val="009A3E03"/>
    <w:rsid w:val="009A4DD7"/>
    <w:rsid w:val="009A6291"/>
    <w:rsid w:val="009A688E"/>
    <w:rsid w:val="009A7070"/>
    <w:rsid w:val="009B0702"/>
    <w:rsid w:val="009B43E2"/>
    <w:rsid w:val="009C0B90"/>
    <w:rsid w:val="009C1130"/>
    <w:rsid w:val="009C30F0"/>
    <w:rsid w:val="009C5A7D"/>
    <w:rsid w:val="009C60CA"/>
    <w:rsid w:val="009D0D5C"/>
    <w:rsid w:val="009D5C27"/>
    <w:rsid w:val="009E6419"/>
    <w:rsid w:val="009E72BD"/>
    <w:rsid w:val="009F5262"/>
    <w:rsid w:val="009F70DF"/>
    <w:rsid w:val="00A05C11"/>
    <w:rsid w:val="00A10C2F"/>
    <w:rsid w:val="00A11622"/>
    <w:rsid w:val="00A15C29"/>
    <w:rsid w:val="00A1630A"/>
    <w:rsid w:val="00A166D2"/>
    <w:rsid w:val="00A23808"/>
    <w:rsid w:val="00A24821"/>
    <w:rsid w:val="00A27B68"/>
    <w:rsid w:val="00A319AD"/>
    <w:rsid w:val="00A32FAA"/>
    <w:rsid w:val="00A47B83"/>
    <w:rsid w:val="00A50729"/>
    <w:rsid w:val="00A53F46"/>
    <w:rsid w:val="00A6026C"/>
    <w:rsid w:val="00A61DC8"/>
    <w:rsid w:val="00A62D2C"/>
    <w:rsid w:val="00A644B6"/>
    <w:rsid w:val="00A6477C"/>
    <w:rsid w:val="00A6606A"/>
    <w:rsid w:val="00A80065"/>
    <w:rsid w:val="00A81532"/>
    <w:rsid w:val="00A8794B"/>
    <w:rsid w:val="00A94C72"/>
    <w:rsid w:val="00A94C99"/>
    <w:rsid w:val="00A94E8E"/>
    <w:rsid w:val="00AA3151"/>
    <w:rsid w:val="00AA4701"/>
    <w:rsid w:val="00AA4A8C"/>
    <w:rsid w:val="00AA6429"/>
    <w:rsid w:val="00AA78BE"/>
    <w:rsid w:val="00AB0587"/>
    <w:rsid w:val="00AB2687"/>
    <w:rsid w:val="00AB51BF"/>
    <w:rsid w:val="00AB5B7B"/>
    <w:rsid w:val="00AB7378"/>
    <w:rsid w:val="00AC0026"/>
    <w:rsid w:val="00AC00B1"/>
    <w:rsid w:val="00AC36A9"/>
    <w:rsid w:val="00AC4F0B"/>
    <w:rsid w:val="00AD2181"/>
    <w:rsid w:val="00AD6895"/>
    <w:rsid w:val="00AD6BC0"/>
    <w:rsid w:val="00AE1F69"/>
    <w:rsid w:val="00AE254A"/>
    <w:rsid w:val="00AE5553"/>
    <w:rsid w:val="00AE5C4A"/>
    <w:rsid w:val="00AE5C69"/>
    <w:rsid w:val="00AF1486"/>
    <w:rsid w:val="00AF50AD"/>
    <w:rsid w:val="00AF6590"/>
    <w:rsid w:val="00AF70A7"/>
    <w:rsid w:val="00B0077D"/>
    <w:rsid w:val="00B008EE"/>
    <w:rsid w:val="00B06AA9"/>
    <w:rsid w:val="00B12508"/>
    <w:rsid w:val="00B137B4"/>
    <w:rsid w:val="00B153D3"/>
    <w:rsid w:val="00B20A1B"/>
    <w:rsid w:val="00B22D8F"/>
    <w:rsid w:val="00B25AFA"/>
    <w:rsid w:val="00B30EA8"/>
    <w:rsid w:val="00B321DB"/>
    <w:rsid w:val="00B36F80"/>
    <w:rsid w:val="00B40A21"/>
    <w:rsid w:val="00B42F4C"/>
    <w:rsid w:val="00B44A73"/>
    <w:rsid w:val="00B50288"/>
    <w:rsid w:val="00B50417"/>
    <w:rsid w:val="00B505F8"/>
    <w:rsid w:val="00B50DB5"/>
    <w:rsid w:val="00B60675"/>
    <w:rsid w:val="00B62800"/>
    <w:rsid w:val="00B63F41"/>
    <w:rsid w:val="00B660F1"/>
    <w:rsid w:val="00B758C3"/>
    <w:rsid w:val="00B80A32"/>
    <w:rsid w:val="00B82BB7"/>
    <w:rsid w:val="00B94BBF"/>
    <w:rsid w:val="00B95FE9"/>
    <w:rsid w:val="00BA29CE"/>
    <w:rsid w:val="00BA43A6"/>
    <w:rsid w:val="00BA5255"/>
    <w:rsid w:val="00BA5D45"/>
    <w:rsid w:val="00BA7BD8"/>
    <w:rsid w:val="00BB5408"/>
    <w:rsid w:val="00BB5879"/>
    <w:rsid w:val="00BB62D9"/>
    <w:rsid w:val="00BC1606"/>
    <w:rsid w:val="00BC3F31"/>
    <w:rsid w:val="00BC62FD"/>
    <w:rsid w:val="00BC6ED8"/>
    <w:rsid w:val="00BD08A6"/>
    <w:rsid w:val="00BD2A6B"/>
    <w:rsid w:val="00BD711F"/>
    <w:rsid w:val="00BF26B7"/>
    <w:rsid w:val="00BF4258"/>
    <w:rsid w:val="00BF548A"/>
    <w:rsid w:val="00BF5A09"/>
    <w:rsid w:val="00BF5E4D"/>
    <w:rsid w:val="00C008D9"/>
    <w:rsid w:val="00C045F4"/>
    <w:rsid w:val="00C0549B"/>
    <w:rsid w:val="00C05811"/>
    <w:rsid w:val="00C12E0D"/>
    <w:rsid w:val="00C14880"/>
    <w:rsid w:val="00C17CB5"/>
    <w:rsid w:val="00C205FB"/>
    <w:rsid w:val="00C23B6C"/>
    <w:rsid w:val="00C27DFF"/>
    <w:rsid w:val="00C32398"/>
    <w:rsid w:val="00C32F05"/>
    <w:rsid w:val="00C347D7"/>
    <w:rsid w:val="00C4007B"/>
    <w:rsid w:val="00C41A8F"/>
    <w:rsid w:val="00C430B9"/>
    <w:rsid w:val="00C45ED2"/>
    <w:rsid w:val="00C46D9C"/>
    <w:rsid w:val="00C52680"/>
    <w:rsid w:val="00C55325"/>
    <w:rsid w:val="00C626CF"/>
    <w:rsid w:val="00C638DF"/>
    <w:rsid w:val="00C643A2"/>
    <w:rsid w:val="00C64D64"/>
    <w:rsid w:val="00C66EE2"/>
    <w:rsid w:val="00C75E0A"/>
    <w:rsid w:val="00C77C99"/>
    <w:rsid w:val="00C834C0"/>
    <w:rsid w:val="00C85613"/>
    <w:rsid w:val="00C914EE"/>
    <w:rsid w:val="00C93157"/>
    <w:rsid w:val="00C96393"/>
    <w:rsid w:val="00CA2B86"/>
    <w:rsid w:val="00CC4075"/>
    <w:rsid w:val="00CC633F"/>
    <w:rsid w:val="00CC718A"/>
    <w:rsid w:val="00CE07B3"/>
    <w:rsid w:val="00CE14F8"/>
    <w:rsid w:val="00CE7CB3"/>
    <w:rsid w:val="00CF42BA"/>
    <w:rsid w:val="00CF54E9"/>
    <w:rsid w:val="00CF5C80"/>
    <w:rsid w:val="00D003C1"/>
    <w:rsid w:val="00D02204"/>
    <w:rsid w:val="00D03F13"/>
    <w:rsid w:val="00D07F2F"/>
    <w:rsid w:val="00D11D3C"/>
    <w:rsid w:val="00D163F8"/>
    <w:rsid w:val="00D21011"/>
    <w:rsid w:val="00D30320"/>
    <w:rsid w:val="00D34EBC"/>
    <w:rsid w:val="00D35A2E"/>
    <w:rsid w:val="00D377D3"/>
    <w:rsid w:val="00D45A30"/>
    <w:rsid w:val="00D473D4"/>
    <w:rsid w:val="00D50B7B"/>
    <w:rsid w:val="00D52B8A"/>
    <w:rsid w:val="00D537FF"/>
    <w:rsid w:val="00D53AC8"/>
    <w:rsid w:val="00D669A1"/>
    <w:rsid w:val="00D66F50"/>
    <w:rsid w:val="00D70769"/>
    <w:rsid w:val="00D70A8C"/>
    <w:rsid w:val="00D728CB"/>
    <w:rsid w:val="00D749E1"/>
    <w:rsid w:val="00D8462D"/>
    <w:rsid w:val="00D90CC6"/>
    <w:rsid w:val="00D922D5"/>
    <w:rsid w:val="00D94BAC"/>
    <w:rsid w:val="00DA03F6"/>
    <w:rsid w:val="00DA2B4C"/>
    <w:rsid w:val="00DA2F89"/>
    <w:rsid w:val="00DA4521"/>
    <w:rsid w:val="00DB04BE"/>
    <w:rsid w:val="00DB16AF"/>
    <w:rsid w:val="00DB1786"/>
    <w:rsid w:val="00DB3678"/>
    <w:rsid w:val="00DB581A"/>
    <w:rsid w:val="00DB6D1B"/>
    <w:rsid w:val="00DB725C"/>
    <w:rsid w:val="00DC291C"/>
    <w:rsid w:val="00DC3437"/>
    <w:rsid w:val="00DC7157"/>
    <w:rsid w:val="00DC7306"/>
    <w:rsid w:val="00DD5F7A"/>
    <w:rsid w:val="00DD799A"/>
    <w:rsid w:val="00DE000A"/>
    <w:rsid w:val="00DE2EB0"/>
    <w:rsid w:val="00DE597D"/>
    <w:rsid w:val="00DF0174"/>
    <w:rsid w:val="00DF6470"/>
    <w:rsid w:val="00E110D5"/>
    <w:rsid w:val="00E15817"/>
    <w:rsid w:val="00E229D5"/>
    <w:rsid w:val="00E24E28"/>
    <w:rsid w:val="00E26AD4"/>
    <w:rsid w:val="00E2760D"/>
    <w:rsid w:val="00E2794E"/>
    <w:rsid w:val="00E3387A"/>
    <w:rsid w:val="00E33E94"/>
    <w:rsid w:val="00E443FB"/>
    <w:rsid w:val="00E470D4"/>
    <w:rsid w:val="00E55357"/>
    <w:rsid w:val="00E56D49"/>
    <w:rsid w:val="00E614C0"/>
    <w:rsid w:val="00E64A18"/>
    <w:rsid w:val="00E729BB"/>
    <w:rsid w:val="00E75E95"/>
    <w:rsid w:val="00E77008"/>
    <w:rsid w:val="00E77057"/>
    <w:rsid w:val="00E82133"/>
    <w:rsid w:val="00E8331D"/>
    <w:rsid w:val="00E8494D"/>
    <w:rsid w:val="00E8719A"/>
    <w:rsid w:val="00E871D7"/>
    <w:rsid w:val="00E9221F"/>
    <w:rsid w:val="00E97688"/>
    <w:rsid w:val="00EA1470"/>
    <w:rsid w:val="00EA1DEB"/>
    <w:rsid w:val="00EA4CEA"/>
    <w:rsid w:val="00EA6EF7"/>
    <w:rsid w:val="00EA744F"/>
    <w:rsid w:val="00EA7F3E"/>
    <w:rsid w:val="00EB27CC"/>
    <w:rsid w:val="00EB35FD"/>
    <w:rsid w:val="00EB793A"/>
    <w:rsid w:val="00EC1C49"/>
    <w:rsid w:val="00EC2914"/>
    <w:rsid w:val="00EC3615"/>
    <w:rsid w:val="00EC5568"/>
    <w:rsid w:val="00EC68C4"/>
    <w:rsid w:val="00EC6BEE"/>
    <w:rsid w:val="00ED57FA"/>
    <w:rsid w:val="00EE34CA"/>
    <w:rsid w:val="00EE3950"/>
    <w:rsid w:val="00EE571A"/>
    <w:rsid w:val="00EE6272"/>
    <w:rsid w:val="00EF0D6E"/>
    <w:rsid w:val="00EF10F6"/>
    <w:rsid w:val="00EF3BF5"/>
    <w:rsid w:val="00EF40AC"/>
    <w:rsid w:val="00F00AED"/>
    <w:rsid w:val="00F03488"/>
    <w:rsid w:val="00F0481C"/>
    <w:rsid w:val="00F07BC8"/>
    <w:rsid w:val="00F14BAB"/>
    <w:rsid w:val="00F171DA"/>
    <w:rsid w:val="00F17BA0"/>
    <w:rsid w:val="00F21D74"/>
    <w:rsid w:val="00F21EB8"/>
    <w:rsid w:val="00F22982"/>
    <w:rsid w:val="00F2796E"/>
    <w:rsid w:val="00F3554C"/>
    <w:rsid w:val="00F4135F"/>
    <w:rsid w:val="00F4211D"/>
    <w:rsid w:val="00F42D7E"/>
    <w:rsid w:val="00F4343F"/>
    <w:rsid w:val="00F54088"/>
    <w:rsid w:val="00F56841"/>
    <w:rsid w:val="00F625A6"/>
    <w:rsid w:val="00F70857"/>
    <w:rsid w:val="00F8155F"/>
    <w:rsid w:val="00F82B3B"/>
    <w:rsid w:val="00F84F14"/>
    <w:rsid w:val="00F94232"/>
    <w:rsid w:val="00F96AF7"/>
    <w:rsid w:val="00F973EE"/>
    <w:rsid w:val="00FA0C10"/>
    <w:rsid w:val="00FA3616"/>
    <w:rsid w:val="00FA5569"/>
    <w:rsid w:val="00FB11CF"/>
    <w:rsid w:val="00FB2FCC"/>
    <w:rsid w:val="00FB67B3"/>
    <w:rsid w:val="00FC04C7"/>
    <w:rsid w:val="00FC0A1A"/>
    <w:rsid w:val="00FC1913"/>
    <w:rsid w:val="00FC234D"/>
    <w:rsid w:val="00FD01DE"/>
    <w:rsid w:val="00FD15FF"/>
    <w:rsid w:val="00FD425A"/>
    <w:rsid w:val="00FD52C7"/>
    <w:rsid w:val="00FE3DA9"/>
    <w:rsid w:val="00FE52A9"/>
    <w:rsid w:val="00FE7A88"/>
    <w:rsid w:val="00FF464A"/>
    <w:rsid w:val="00FF6F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D956C3"/>
  <w15:docId w15:val="{9828162F-BF27-418D-83C2-D38EB6E3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319AD"/>
    <w:pPr>
      <w:suppressAutoHyphens/>
    </w:pPr>
    <w:rPr>
      <w:sz w:val="24"/>
      <w:szCs w:val="24"/>
      <w:lang w:eastAsia="zh-CN"/>
    </w:rPr>
  </w:style>
  <w:style w:type="paragraph" w:styleId="Virsraksts1">
    <w:name w:val="heading 1"/>
    <w:basedOn w:val="Parasts"/>
    <w:next w:val="Parasts"/>
    <w:link w:val="Virsraksts1Rakstz"/>
    <w:uiPriority w:val="9"/>
    <w:qFormat/>
    <w:rsid w:val="004A0F27"/>
    <w:pPr>
      <w:keepNext/>
      <w:numPr>
        <w:numId w:val="1"/>
      </w:numPr>
      <w:jc w:val="center"/>
      <w:outlineLvl w:val="0"/>
    </w:pPr>
    <w:rPr>
      <w:b/>
      <w:bCs/>
      <w:sz w:val="26"/>
    </w:rPr>
  </w:style>
  <w:style w:type="paragraph" w:styleId="Virsraksts2">
    <w:name w:val="heading 2"/>
    <w:basedOn w:val="Parasts"/>
    <w:next w:val="Parasts"/>
    <w:link w:val="Virsraksts2Rakstz"/>
    <w:uiPriority w:val="9"/>
    <w:qFormat/>
    <w:rsid w:val="00231392"/>
    <w:pPr>
      <w:keepNext/>
      <w:numPr>
        <w:ilvl w:val="1"/>
        <w:numId w:val="1"/>
      </w:numPr>
      <w:jc w:val="both"/>
      <w:outlineLvl w:val="1"/>
    </w:pPr>
    <w:rPr>
      <w:b/>
      <w:bCs/>
      <w:iCs/>
      <w:sz w:val="26"/>
    </w:rPr>
  </w:style>
  <w:style w:type="paragraph" w:styleId="Virsraksts3">
    <w:name w:val="heading 3"/>
    <w:basedOn w:val="Parasts"/>
    <w:next w:val="Parasts"/>
    <w:link w:val="Virsraksts3Rakstz"/>
    <w:uiPriority w:val="99"/>
    <w:qFormat/>
    <w:rsid w:val="004A0F27"/>
    <w:pPr>
      <w:keepNext/>
      <w:numPr>
        <w:ilvl w:val="2"/>
        <w:numId w:val="1"/>
      </w:numPr>
      <w:jc w:val="center"/>
      <w:outlineLvl w:val="2"/>
    </w:pPr>
    <w:rPr>
      <w:rFonts w:ascii="Arial" w:hAnsi="Arial" w:cs="Arial"/>
      <w:b/>
      <w:bCs/>
      <w:sz w:val="22"/>
    </w:rPr>
  </w:style>
  <w:style w:type="paragraph" w:styleId="Virsraksts4">
    <w:name w:val="heading 4"/>
    <w:basedOn w:val="Parasts"/>
    <w:next w:val="Parasts"/>
    <w:link w:val="Virsraksts4Rakstz"/>
    <w:uiPriority w:val="99"/>
    <w:qFormat/>
    <w:rsid w:val="004A0F27"/>
    <w:pPr>
      <w:keepNext/>
      <w:numPr>
        <w:ilvl w:val="3"/>
        <w:numId w:val="1"/>
      </w:numPr>
      <w:spacing w:before="60"/>
      <w:outlineLvl w:val="3"/>
    </w:pPr>
    <w:rPr>
      <w:rFonts w:ascii="Arial" w:hAnsi="Arial" w:cs="Arial"/>
      <w:b/>
      <w:bCs/>
      <w:i/>
      <w:iCs/>
      <w:sz w:val="21"/>
    </w:rPr>
  </w:style>
  <w:style w:type="paragraph" w:styleId="Virsraksts5">
    <w:name w:val="heading 5"/>
    <w:basedOn w:val="Parasts"/>
    <w:next w:val="Parasts"/>
    <w:link w:val="Virsraksts5Rakstz"/>
    <w:uiPriority w:val="99"/>
    <w:qFormat/>
    <w:rsid w:val="004A0F27"/>
    <w:pPr>
      <w:keepNext/>
      <w:numPr>
        <w:ilvl w:val="4"/>
        <w:numId w:val="1"/>
      </w:numPr>
      <w:spacing w:before="60"/>
      <w:outlineLvl w:val="4"/>
    </w:pPr>
    <w:rPr>
      <w:rFonts w:ascii="Arial" w:hAnsi="Arial" w:cs="Arial"/>
      <w:b/>
      <w:bCs/>
      <w:i/>
      <w:iCs/>
    </w:rPr>
  </w:style>
  <w:style w:type="paragraph" w:styleId="Virsraksts6">
    <w:name w:val="heading 6"/>
    <w:basedOn w:val="Parasts"/>
    <w:next w:val="Parasts"/>
    <w:link w:val="Virsraksts6Rakstz"/>
    <w:uiPriority w:val="99"/>
    <w:qFormat/>
    <w:rsid w:val="004A0F27"/>
    <w:pPr>
      <w:keepNext/>
      <w:numPr>
        <w:ilvl w:val="5"/>
        <w:numId w:val="1"/>
      </w:numPr>
      <w:spacing w:before="60"/>
      <w:jc w:val="right"/>
      <w:outlineLvl w:val="5"/>
    </w:pPr>
    <w:rPr>
      <w:rFonts w:ascii="Arial" w:hAnsi="Arial" w:cs="Arial"/>
      <w:b/>
      <w:bCs/>
      <w:i/>
      <w:iCs/>
      <w:sz w:val="21"/>
    </w:rPr>
  </w:style>
  <w:style w:type="paragraph" w:styleId="Virsraksts7">
    <w:name w:val="heading 7"/>
    <w:basedOn w:val="Parasts"/>
    <w:next w:val="Parasts"/>
    <w:link w:val="Virsraksts7Rakstz"/>
    <w:uiPriority w:val="99"/>
    <w:qFormat/>
    <w:rsid w:val="004A0F27"/>
    <w:pPr>
      <w:keepNext/>
      <w:numPr>
        <w:ilvl w:val="6"/>
        <w:numId w:val="1"/>
      </w:numPr>
      <w:spacing w:before="60"/>
      <w:jc w:val="right"/>
      <w:outlineLvl w:val="6"/>
    </w:pPr>
    <w:rPr>
      <w:rFonts w:ascii="Arial" w:hAnsi="Arial" w:cs="Arial"/>
      <w:b/>
      <w:bCs/>
      <w:i/>
      <w:i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Heading1Char">
    <w:name w:val="Heading 1 Char"/>
    <w:basedOn w:val="Noklusjumarindkopasfonts"/>
    <w:uiPriority w:val="9"/>
    <w:rsid w:val="007F0704"/>
    <w:rPr>
      <w:rFonts w:asciiTheme="majorHAnsi" w:eastAsiaTheme="majorEastAsia" w:hAnsiTheme="majorHAnsi" w:cstheme="majorBidi"/>
      <w:b/>
      <w:bCs/>
      <w:kern w:val="32"/>
      <w:sz w:val="32"/>
      <w:szCs w:val="32"/>
      <w:lang w:eastAsia="zh-CN"/>
    </w:rPr>
  </w:style>
  <w:style w:type="character" w:customStyle="1" w:styleId="Heading2Char">
    <w:name w:val="Heading 2 Char"/>
    <w:basedOn w:val="Noklusjumarindkopasfonts"/>
    <w:uiPriority w:val="9"/>
    <w:semiHidden/>
    <w:rsid w:val="007F0704"/>
    <w:rPr>
      <w:rFonts w:asciiTheme="majorHAnsi" w:eastAsiaTheme="majorEastAsia" w:hAnsiTheme="majorHAnsi" w:cstheme="majorBidi"/>
      <w:b/>
      <w:bCs/>
      <w:i/>
      <w:iCs/>
      <w:sz w:val="28"/>
      <w:szCs w:val="28"/>
      <w:lang w:eastAsia="zh-CN"/>
    </w:rPr>
  </w:style>
  <w:style w:type="character" w:customStyle="1" w:styleId="Virsraksts3Rakstz">
    <w:name w:val="Virsraksts 3 Rakstz."/>
    <w:basedOn w:val="Noklusjumarindkopasfonts"/>
    <w:link w:val="Virsraksts3"/>
    <w:uiPriority w:val="9"/>
    <w:semiHidden/>
    <w:rsid w:val="007F0704"/>
    <w:rPr>
      <w:rFonts w:asciiTheme="majorHAnsi" w:eastAsiaTheme="majorEastAsia" w:hAnsiTheme="majorHAnsi" w:cstheme="majorBidi"/>
      <w:b/>
      <w:bCs/>
      <w:sz w:val="26"/>
      <w:szCs w:val="26"/>
      <w:lang w:eastAsia="zh-CN"/>
    </w:rPr>
  </w:style>
  <w:style w:type="character" w:customStyle="1" w:styleId="Virsraksts4Rakstz">
    <w:name w:val="Virsraksts 4 Rakstz."/>
    <w:basedOn w:val="Noklusjumarindkopasfonts"/>
    <w:link w:val="Virsraksts4"/>
    <w:uiPriority w:val="9"/>
    <w:semiHidden/>
    <w:rsid w:val="007F0704"/>
    <w:rPr>
      <w:rFonts w:asciiTheme="minorHAnsi" w:eastAsiaTheme="minorEastAsia" w:hAnsiTheme="minorHAnsi" w:cstheme="minorBidi"/>
      <w:b/>
      <w:bCs/>
      <w:sz w:val="28"/>
      <w:szCs w:val="28"/>
      <w:lang w:eastAsia="zh-CN"/>
    </w:rPr>
  </w:style>
  <w:style w:type="character" w:customStyle="1" w:styleId="Virsraksts5Rakstz">
    <w:name w:val="Virsraksts 5 Rakstz."/>
    <w:basedOn w:val="Noklusjumarindkopasfonts"/>
    <w:link w:val="Virsraksts5"/>
    <w:uiPriority w:val="9"/>
    <w:semiHidden/>
    <w:rsid w:val="007F0704"/>
    <w:rPr>
      <w:rFonts w:asciiTheme="minorHAnsi" w:eastAsiaTheme="minorEastAsia" w:hAnsiTheme="minorHAnsi" w:cstheme="minorBidi"/>
      <w:b/>
      <w:bCs/>
      <w:i/>
      <w:iCs/>
      <w:sz w:val="26"/>
      <w:szCs w:val="26"/>
      <w:lang w:eastAsia="zh-CN"/>
    </w:rPr>
  </w:style>
  <w:style w:type="character" w:customStyle="1" w:styleId="Virsraksts6Rakstz">
    <w:name w:val="Virsraksts 6 Rakstz."/>
    <w:basedOn w:val="Noklusjumarindkopasfonts"/>
    <w:link w:val="Virsraksts6"/>
    <w:uiPriority w:val="9"/>
    <w:semiHidden/>
    <w:rsid w:val="007F0704"/>
    <w:rPr>
      <w:rFonts w:asciiTheme="minorHAnsi" w:eastAsiaTheme="minorEastAsia" w:hAnsiTheme="minorHAnsi" w:cstheme="minorBidi"/>
      <w:b/>
      <w:bCs/>
      <w:lang w:eastAsia="zh-CN"/>
    </w:rPr>
  </w:style>
  <w:style w:type="character" w:customStyle="1" w:styleId="Virsraksts7Rakstz">
    <w:name w:val="Virsraksts 7 Rakstz."/>
    <w:basedOn w:val="Noklusjumarindkopasfonts"/>
    <w:link w:val="Virsraksts7"/>
    <w:uiPriority w:val="9"/>
    <w:semiHidden/>
    <w:rsid w:val="007F0704"/>
    <w:rPr>
      <w:rFonts w:asciiTheme="minorHAnsi" w:eastAsiaTheme="minorEastAsia" w:hAnsiTheme="minorHAnsi" w:cstheme="minorBidi"/>
      <w:sz w:val="24"/>
      <w:szCs w:val="24"/>
      <w:lang w:eastAsia="zh-CN"/>
    </w:rPr>
  </w:style>
  <w:style w:type="character" w:customStyle="1" w:styleId="Absatz-Standardschriftart">
    <w:name w:val="Absatz-Standardschriftart"/>
    <w:uiPriority w:val="99"/>
    <w:rsid w:val="004A0F27"/>
  </w:style>
  <w:style w:type="character" w:customStyle="1" w:styleId="WW-Absatz-Standardschriftart">
    <w:name w:val="WW-Absatz-Standardschriftart"/>
    <w:uiPriority w:val="99"/>
    <w:rsid w:val="004A0F27"/>
  </w:style>
  <w:style w:type="character" w:customStyle="1" w:styleId="WW8Num5z0">
    <w:name w:val="WW8Num5z0"/>
    <w:uiPriority w:val="99"/>
    <w:rsid w:val="004A0F27"/>
    <w:rPr>
      <w:rFonts w:ascii="Times New Roman" w:eastAsia="Times New Roman" w:hAnsi="Times New Roman"/>
    </w:rPr>
  </w:style>
  <w:style w:type="character" w:customStyle="1" w:styleId="WW8Num5z1">
    <w:name w:val="WW8Num5z1"/>
    <w:uiPriority w:val="99"/>
    <w:rsid w:val="004A0F27"/>
    <w:rPr>
      <w:rFonts w:ascii="Courier New" w:hAnsi="Courier New"/>
    </w:rPr>
  </w:style>
  <w:style w:type="character" w:customStyle="1" w:styleId="WW8Num5z2">
    <w:name w:val="WW8Num5z2"/>
    <w:uiPriority w:val="99"/>
    <w:rsid w:val="004A0F27"/>
    <w:rPr>
      <w:rFonts w:ascii="Wingdings" w:hAnsi="Wingdings"/>
    </w:rPr>
  </w:style>
  <w:style w:type="character" w:customStyle="1" w:styleId="WW8Num5z3">
    <w:name w:val="WW8Num5z3"/>
    <w:uiPriority w:val="99"/>
    <w:rsid w:val="004A0F27"/>
    <w:rPr>
      <w:rFonts w:ascii="Symbol" w:hAnsi="Symbol"/>
    </w:rPr>
  </w:style>
  <w:style w:type="character" w:customStyle="1" w:styleId="WW-DefaultParagraphFont">
    <w:name w:val="WW-Default Paragraph Font"/>
    <w:uiPriority w:val="99"/>
    <w:rsid w:val="004A0F27"/>
  </w:style>
  <w:style w:type="character" w:styleId="Hipersaite">
    <w:name w:val="Hyperlink"/>
    <w:basedOn w:val="Noklusjumarindkopasfonts"/>
    <w:uiPriority w:val="99"/>
    <w:rsid w:val="004A0F27"/>
    <w:rPr>
      <w:color w:val="0000FF"/>
      <w:u w:val="single"/>
    </w:rPr>
  </w:style>
  <w:style w:type="character" w:styleId="Izmantotahipersaite">
    <w:name w:val="FollowedHyperlink"/>
    <w:basedOn w:val="Noklusjumarindkopasfonts"/>
    <w:uiPriority w:val="99"/>
    <w:rsid w:val="004A0F27"/>
    <w:rPr>
      <w:color w:val="800080"/>
      <w:u w:val="single"/>
    </w:rPr>
  </w:style>
  <w:style w:type="character" w:styleId="Lappusesnumurs">
    <w:name w:val="page number"/>
    <w:basedOn w:val="WW-DefaultParagraphFont"/>
    <w:uiPriority w:val="99"/>
    <w:rsid w:val="004A0F27"/>
    <w:rPr>
      <w:rFonts w:cs="Times New Roman"/>
    </w:rPr>
  </w:style>
  <w:style w:type="character" w:styleId="Izteiksmgs">
    <w:name w:val="Strong"/>
    <w:basedOn w:val="Noklusjumarindkopasfonts"/>
    <w:uiPriority w:val="99"/>
    <w:qFormat/>
    <w:rsid w:val="004A0F27"/>
    <w:rPr>
      <w:b/>
    </w:rPr>
  </w:style>
  <w:style w:type="paragraph" w:customStyle="1" w:styleId="Virsraksts">
    <w:name w:val="Virsraksts"/>
    <w:basedOn w:val="Parasts"/>
    <w:next w:val="Pamatteksts"/>
    <w:uiPriority w:val="99"/>
    <w:rsid w:val="004A0F27"/>
    <w:pPr>
      <w:tabs>
        <w:tab w:val="left" w:pos="180"/>
      </w:tabs>
      <w:jc w:val="center"/>
    </w:pPr>
    <w:rPr>
      <w:b/>
      <w:bCs/>
      <w:sz w:val="26"/>
    </w:rPr>
  </w:style>
  <w:style w:type="paragraph" w:styleId="Pamatteksts">
    <w:name w:val="Body Text"/>
    <w:basedOn w:val="Parasts"/>
    <w:link w:val="PamattekstsRakstz"/>
    <w:uiPriority w:val="1"/>
    <w:qFormat/>
    <w:rsid w:val="004A0F27"/>
    <w:rPr>
      <w:rFonts w:ascii="Arial" w:hAnsi="Arial" w:cs="Arial"/>
      <w:sz w:val="20"/>
    </w:rPr>
  </w:style>
  <w:style w:type="character" w:customStyle="1" w:styleId="PamattekstsRakstz">
    <w:name w:val="Pamatteksts Rakstz."/>
    <w:basedOn w:val="Noklusjumarindkopasfonts"/>
    <w:link w:val="Pamatteksts"/>
    <w:uiPriority w:val="99"/>
    <w:semiHidden/>
    <w:rsid w:val="007F0704"/>
    <w:rPr>
      <w:sz w:val="24"/>
      <w:szCs w:val="24"/>
      <w:lang w:eastAsia="zh-CN"/>
    </w:rPr>
  </w:style>
  <w:style w:type="paragraph" w:styleId="Saraksts">
    <w:name w:val="List"/>
    <w:basedOn w:val="Pamatteksts"/>
    <w:uiPriority w:val="99"/>
    <w:rsid w:val="004A0F27"/>
    <w:rPr>
      <w:rFonts w:cs="Mangal"/>
    </w:rPr>
  </w:style>
  <w:style w:type="paragraph" w:styleId="Parakstszemobjekta">
    <w:name w:val="caption"/>
    <w:basedOn w:val="Parasts"/>
    <w:uiPriority w:val="99"/>
    <w:qFormat/>
    <w:rsid w:val="004A0F27"/>
    <w:pPr>
      <w:suppressLineNumbers/>
      <w:spacing w:before="120" w:after="120"/>
    </w:pPr>
    <w:rPr>
      <w:rFonts w:cs="Mangal"/>
      <w:i/>
      <w:iCs/>
    </w:rPr>
  </w:style>
  <w:style w:type="paragraph" w:customStyle="1" w:styleId="Rdtjs">
    <w:name w:val="Rādītājs"/>
    <w:basedOn w:val="Parasts"/>
    <w:uiPriority w:val="99"/>
    <w:rsid w:val="004A0F27"/>
    <w:pPr>
      <w:suppressLineNumbers/>
    </w:pPr>
    <w:rPr>
      <w:rFonts w:cs="Mangal"/>
    </w:rPr>
  </w:style>
  <w:style w:type="paragraph" w:styleId="Pamattekstsaratkpi">
    <w:name w:val="Body Text Indent"/>
    <w:basedOn w:val="Parasts"/>
    <w:link w:val="PamattekstsaratkpiRakstz"/>
    <w:uiPriority w:val="99"/>
    <w:rsid w:val="004A0F27"/>
    <w:pPr>
      <w:ind w:firstLine="720"/>
      <w:jc w:val="both"/>
    </w:pPr>
    <w:rPr>
      <w:sz w:val="26"/>
    </w:rPr>
  </w:style>
  <w:style w:type="character" w:customStyle="1" w:styleId="PamattekstsaratkpiRakstz">
    <w:name w:val="Pamatteksts ar atkāpi Rakstz."/>
    <w:basedOn w:val="Noklusjumarindkopasfonts"/>
    <w:link w:val="Pamattekstsaratkpi"/>
    <w:uiPriority w:val="99"/>
    <w:semiHidden/>
    <w:rsid w:val="007F0704"/>
    <w:rPr>
      <w:sz w:val="24"/>
      <w:szCs w:val="24"/>
      <w:lang w:eastAsia="zh-CN"/>
    </w:rPr>
  </w:style>
  <w:style w:type="paragraph" w:styleId="Apakvirsraksts">
    <w:name w:val="Subtitle"/>
    <w:basedOn w:val="Parasts"/>
    <w:next w:val="Pamatteksts"/>
    <w:link w:val="ApakvirsrakstsRakstz"/>
    <w:qFormat/>
    <w:rsid w:val="004A0F27"/>
    <w:pPr>
      <w:jc w:val="center"/>
    </w:pPr>
    <w:rPr>
      <w:b/>
      <w:bCs/>
      <w:sz w:val="26"/>
    </w:rPr>
  </w:style>
  <w:style w:type="character" w:customStyle="1" w:styleId="ApakvirsrakstsRakstz">
    <w:name w:val="Apakšvirsraksts Rakstz."/>
    <w:basedOn w:val="Noklusjumarindkopasfonts"/>
    <w:link w:val="Apakvirsraksts"/>
    <w:uiPriority w:val="11"/>
    <w:rsid w:val="007F0704"/>
    <w:rPr>
      <w:rFonts w:asciiTheme="majorHAnsi" w:eastAsiaTheme="majorEastAsia" w:hAnsiTheme="majorHAnsi" w:cstheme="majorBidi"/>
      <w:sz w:val="24"/>
      <w:szCs w:val="24"/>
      <w:lang w:eastAsia="zh-CN"/>
    </w:rPr>
  </w:style>
  <w:style w:type="paragraph" w:styleId="Kjene">
    <w:name w:val="footer"/>
    <w:basedOn w:val="Parasts"/>
    <w:link w:val="KjeneRakstz"/>
    <w:uiPriority w:val="99"/>
    <w:rsid w:val="004A0F27"/>
    <w:pPr>
      <w:tabs>
        <w:tab w:val="center" w:pos="4153"/>
        <w:tab w:val="right" w:pos="8306"/>
      </w:tabs>
    </w:pPr>
  </w:style>
  <w:style w:type="character" w:customStyle="1" w:styleId="KjeneRakstz">
    <w:name w:val="Kājene Rakstz."/>
    <w:basedOn w:val="Noklusjumarindkopasfonts"/>
    <w:link w:val="Kjene"/>
    <w:uiPriority w:val="99"/>
    <w:rsid w:val="007F0704"/>
    <w:rPr>
      <w:sz w:val="24"/>
      <w:szCs w:val="24"/>
      <w:lang w:eastAsia="zh-CN"/>
    </w:rPr>
  </w:style>
  <w:style w:type="paragraph" w:styleId="Galvene">
    <w:name w:val="header"/>
    <w:basedOn w:val="Parasts"/>
    <w:link w:val="GalveneRakstz"/>
    <w:uiPriority w:val="99"/>
    <w:rsid w:val="004A0F27"/>
    <w:pPr>
      <w:tabs>
        <w:tab w:val="center" w:pos="4153"/>
        <w:tab w:val="right" w:pos="8306"/>
      </w:tabs>
    </w:pPr>
    <w:rPr>
      <w:lang w:val="en-GB"/>
    </w:rPr>
  </w:style>
  <w:style w:type="character" w:customStyle="1" w:styleId="HeaderChar">
    <w:name w:val="Header Char"/>
    <w:basedOn w:val="Noklusjumarindkopasfonts"/>
    <w:uiPriority w:val="99"/>
    <w:semiHidden/>
    <w:rsid w:val="007F0704"/>
    <w:rPr>
      <w:sz w:val="24"/>
      <w:szCs w:val="24"/>
      <w:lang w:eastAsia="zh-CN"/>
    </w:rPr>
  </w:style>
  <w:style w:type="paragraph" w:customStyle="1" w:styleId="Ietvarasaturs">
    <w:name w:val="Ietvara saturs"/>
    <w:basedOn w:val="Pamatteksts"/>
    <w:uiPriority w:val="99"/>
    <w:rsid w:val="004A0F27"/>
  </w:style>
  <w:style w:type="paragraph" w:customStyle="1" w:styleId="Saturardtjs">
    <w:name w:val="Satura rādītājs"/>
    <w:basedOn w:val="Parasts"/>
    <w:uiPriority w:val="99"/>
    <w:rsid w:val="004A0F27"/>
    <w:pPr>
      <w:suppressLineNumbers/>
    </w:pPr>
  </w:style>
  <w:style w:type="paragraph" w:customStyle="1" w:styleId="Tabulasvirsraksts">
    <w:name w:val="Tabulas virsraksts"/>
    <w:basedOn w:val="Saturardtjs"/>
    <w:uiPriority w:val="99"/>
    <w:rsid w:val="004A0F27"/>
    <w:pPr>
      <w:jc w:val="center"/>
    </w:pPr>
    <w:rPr>
      <w:b/>
      <w:bCs/>
    </w:rPr>
  </w:style>
  <w:style w:type="character" w:customStyle="1" w:styleId="GalveneRakstz">
    <w:name w:val="Galvene Rakstz."/>
    <w:link w:val="Galvene"/>
    <w:uiPriority w:val="99"/>
    <w:locked/>
    <w:rsid w:val="00F03488"/>
    <w:rPr>
      <w:sz w:val="24"/>
      <w:lang w:val="en-GB" w:eastAsia="zh-CN"/>
    </w:rPr>
  </w:style>
  <w:style w:type="paragraph" w:styleId="Balonteksts">
    <w:name w:val="Balloon Text"/>
    <w:basedOn w:val="Parasts"/>
    <w:link w:val="BalontekstsRakstz"/>
    <w:uiPriority w:val="99"/>
    <w:semiHidden/>
    <w:rsid w:val="00F03488"/>
    <w:rPr>
      <w:rFonts w:ascii="Tahoma" w:hAnsi="Tahoma" w:cs="Tahoma"/>
      <w:sz w:val="16"/>
      <w:szCs w:val="16"/>
    </w:rPr>
  </w:style>
  <w:style w:type="character" w:customStyle="1" w:styleId="BalloonTextChar">
    <w:name w:val="Balloon Text Char"/>
    <w:basedOn w:val="Noklusjumarindkopasfonts"/>
    <w:uiPriority w:val="99"/>
    <w:semiHidden/>
    <w:rsid w:val="007F0704"/>
    <w:rPr>
      <w:sz w:val="0"/>
      <w:szCs w:val="0"/>
      <w:lang w:eastAsia="zh-CN"/>
    </w:rPr>
  </w:style>
  <w:style w:type="character" w:customStyle="1" w:styleId="BalontekstsRakstz">
    <w:name w:val="Balonteksts Rakstz."/>
    <w:link w:val="Balonteksts"/>
    <w:uiPriority w:val="99"/>
    <w:semiHidden/>
    <w:locked/>
    <w:rsid w:val="00F03488"/>
    <w:rPr>
      <w:rFonts w:ascii="Tahoma" w:hAnsi="Tahoma"/>
      <w:sz w:val="16"/>
      <w:lang w:eastAsia="zh-CN"/>
    </w:rPr>
  </w:style>
  <w:style w:type="character" w:customStyle="1" w:styleId="Virsraksts1Rakstz">
    <w:name w:val="Virsraksts 1 Rakstz."/>
    <w:link w:val="Virsraksts1"/>
    <w:uiPriority w:val="99"/>
    <w:locked/>
    <w:rsid w:val="00665175"/>
    <w:rPr>
      <w:b/>
      <w:sz w:val="24"/>
      <w:lang w:eastAsia="zh-CN"/>
    </w:rPr>
  </w:style>
  <w:style w:type="character" w:customStyle="1" w:styleId="Virsraksts2Rakstz">
    <w:name w:val="Virsraksts 2 Rakstz."/>
    <w:link w:val="Virsraksts2"/>
    <w:uiPriority w:val="9"/>
    <w:locked/>
    <w:rsid w:val="00231392"/>
    <w:rPr>
      <w:b/>
      <w:bCs/>
      <w:iCs/>
      <w:sz w:val="26"/>
      <w:szCs w:val="24"/>
      <w:lang w:eastAsia="zh-CN"/>
    </w:rPr>
  </w:style>
  <w:style w:type="paragraph" w:styleId="Sarakstarindkopa">
    <w:name w:val="List Paragraph"/>
    <w:basedOn w:val="Parasts"/>
    <w:uiPriority w:val="1"/>
    <w:qFormat/>
    <w:rsid w:val="00372802"/>
    <w:pPr>
      <w:ind w:left="720"/>
      <w:contextualSpacing/>
    </w:pPr>
  </w:style>
  <w:style w:type="paragraph" w:styleId="Nosaukums">
    <w:name w:val="Title"/>
    <w:basedOn w:val="Parasts"/>
    <w:next w:val="Apakvirsraksts"/>
    <w:link w:val="NosaukumsRakstz"/>
    <w:uiPriority w:val="99"/>
    <w:qFormat/>
    <w:rsid w:val="00A10C2F"/>
    <w:pPr>
      <w:jc w:val="center"/>
    </w:pPr>
    <w:rPr>
      <w:rFonts w:ascii="RimHelvetica" w:hAnsi="RimHelvetica"/>
      <w:sz w:val="36"/>
      <w:szCs w:val="20"/>
      <w:lang w:eastAsia="ar-SA"/>
    </w:rPr>
  </w:style>
  <w:style w:type="character" w:customStyle="1" w:styleId="NosaukumsRakstz">
    <w:name w:val="Nosaukums Rakstz."/>
    <w:basedOn w:val="Noklusjumarindkopasfonts"/>
    <w:link w:val="Nosaukums"/>
    <w:uiPriority w:val="99"/>
    <w:rsid w:val="00A10C2F"/>
    <w:rPr>
      <w:rFonts w:ascii="RimHelvetica" w:hAnsi="RimHelvetica"/>
      <w:sz w:val="36"/>
      <w:szCs w:val="20"/>
      <w:lang w:eastAsia="ar-SA"/>
    </w:rPr>
  </w:style>
  <w:style w:type="character" w:styleId="Komentraatsauce">
    <w:name w:val="annotation reference"/>
    <w:basedOn w:val="Noklusjumarindkopasfonts"/>
    <w:uiPriority w:val="99"/>
    <w:semiHidden/>
    <w:unhideWhenUsed/>
    <w:rsid w:val="00C64D64"/>
    <w:rPr>
      <w:sz w:val="16"/>
      <w:szCs w:val="16"/>
    </w:rPr>
  </w:style>
  <w:style w:type="paragraph" w:styleId="Komentrateksts">
    <w:name w:val="annotation text"/>
    <w:basedOn w:val="Parasts"/>
    <w:link w:val="KomentratekstsRakstz"/>
    <w:uiPriority w:val="99"/>
    <w:semiHidden/>
    <w:unhideWhenUsed/>
    <w:rsid w:val="00C64D64"/>
    <w:rPr>
      <w:sz w:val="20"/>
      <w:szCs w:val="20"/>
    </w:rPr>
  </w:style>
  <w:style w:type="character" w:customStyle="1" w:styleId="KomentratekstsRakstz">
    <w:name w:val="Komentāra teksts Rakstz."/>
    <w:basedOn w:val="Noklusjumarindkopasfonts"/>
    <w:link w:val="Komentrateksts"/>
    <w:uiPriority w:val="99"/>
    <w:semiHidden/>
    <w:rsid w:val="00C64D64"/>
    <w:rPr>
      <w:sz w:val="20"/>
      <w:szCs w:val="20"/>
      <w:lang w:eastAsia="zh-CN"/>
    </w:rPr>
  </w:style>
  <w:style w:type="paragraph" w:styleId="Komentratma">
    <w:name w:val="annotation subject"/>
    <w:basedOn w:val="Komentrateksts"/>
    <w:next w:val="Komentrateksts"/>
    <w:link w:val="KomentratmaRakstz"/>
    <w:uiPriority w:val="99"/>
    <w:semiHidden/>
    <w:unhideWhenUsed/>
    <w:rsid w:val="00C64D64"/>
    <w:rPr>
      <w:b/>
      <w:bCs/>
    </w:rPr>
  </w:style>
  <w:style w:type="character" w:customStyle="1" w:styleId="KomentratmaRakstz">
    <w:name w:val="Komentāra tēma Rakstz."/>
    <w:basedOn w:val="KomentratekstsRakstz"/>
    <w:link w:val="Komentratma"/>
    <w:uiPriority w:val="99"/>
    <w:semiHidden/>
    <w:rsid w:val="00C64D64"/>
    <w:rPr>
      <w:b/>
      <w:bCs/>
      <w:sz w:val="20"/>
      <w:szCs w:val="20"/>
      <w:lang w:eastAsia="zh-CN"/>
    </w:rPr>
  </w:style>
  <w:style w:type="character" w:customStyle="1" w:styleId="Neatrisintapieminana1">
    <w:name w:val="Neatrisināta pieminēšana1"/>
    <w:basedOn w:val="Noklusjumarindkopasfonts"/>
    <w:uiPriority w:val="99"/>
    <w:semiHidden/>
    <w:unhideWhenUsed/>
    <w:rsid w:val="00A319AD"/>
    <w:rPr>
      <w:color w:val="605E5C"/>
      <w:shd w:val="clear" w:color="auto" w:fill="E1DFDD"/>
    </w:rPr>
  </w:style>
  <w:style w:type="table" w:customStyle="1" w:styleId="TableNormal1">
    <w:name w:val="Table Normal1"/>
    <w:uiPriority w:val="2"/>
    <w:semiHidden/>
    <w:unhideWhenUsed/>
    <w:qFormat/>
    <w:rsid w:val="00231392"/>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Parasts"/>
    <w:uiPriority w:val="1"/>
    <w:qFormat/>
    <w:rsid w:val="00231392"/>
    <w:pPr>
      <w:widowControl w:val="0"/>
      <w:suppressAutoHyphens w:val="0"/>
      <w:autoSpaceDE w:val="0"/>
      <w:autoSpaceDN w:val="0"/>
    </w:pPr>
    <w:rPr>
      <w:sz w:val="22"/>
      <w:szCs w:val="22"/>
      <w:lang w:eastAsia="en-US"/>
    </w:rPr>
  </w:style>
  <w:style w:type="character" w:customStyle="1" w:styleId="Neatrisintapieminana2">
    <w:name w:val="Neatrisināta pieminēšana2"/>
    <w:basedOn w:val="Noklusjumarindkopasfonts"/>
    <w:uiPriority w:val="99"/>
    <w:semiHidden/>
    <w:unhideWhenUsed/>
    <w:rsid w:val="00231392"/>
    <w:rPr>
      <w:color w:val="605E5C"/>
      <w:shd w:val="clear" w:color="auto" w:fill="E1DFDD"/>
    </w:rPr>
  </w:style>
  <w:style w:type="table" w:styleId="Reatabula">
    <w:name w:val="Table Grid"/>
    <w:basedOn w:val="Parastatabula"/>
    <w:uiPriority w:val="39"/>
    <w:rsid w:val="0023139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Footnote Text Char1 Char,Footnote Text Char Char Char,Footnote Text Char1 Char Char1 Char,Footnote Text Char Char Char Char Char,Footnote Text Char Char Char Char Char Char Char Char,Footnote,f,Footnote Text Char Char,Char10,Char1,Fußnote"/>
    <w:basedOn w:val="Parasts"/>
    <w:link w:val="VrestekstsRakstz"/>
    <w:unhideWhenUsed/>
    <w:qFormat/>
    <w:rsid w:val="00231392"/>
    <w:pPr>
      <w:autoSpaceDN w:val="0"/>
      <w:textAlignment w:val="baseline"/>
    </w:pPr>
    <w:rPr>
      <w:rFonts w:ascii="Calibri" w:eastAsia="Calibri" w:hAnsi="Calibri"/>
      <w:sz w:val="20"/>
      <w:szCs w:val="20"/>
      <w:lang w:eastAsia="en-US"/>
    </w:rPr>
  </w:style>
  <w:style w:type="character" w:customStyle="1" w:styleId="VrestekstsRakstz">
    <w:name w:val="Vēres teksts Rakstz."/>
    <w:aliases w:val="Footnote Text Char1 Char Rakstz.,Footnote Text Char Char Char Rakstz.,Footnote Text Char1 Char Char1 Char Rakstz.,Footnote Text Char Char Char Char Char Rakstz.,Footnote Text Char Char Char Char Char Char Char Char Rakstz.,f Rakstz."/>
    <w:basedOn w:val="Noklusjumarindkopasfonts"/>
    <w:link w:val="Vresteksts"/>
    <w:rsid w:val="00231392"/>
    <w:rPr>
      <w:rFonts w:ascii="Calibri" w:eastAsia="Calibri" w:hAnsi="Calibri"/>
      <w:sz w:val="20"/>
      <w:szCs w:val="20"/>
      <w:lang w:eastAsia="en-US"/>
    </w:rPr>
  </w:style>
  <w:style w:type="character" w:styleId="Vresatsauce">
    <w:name w:val="footnote reference"/>
    <w:aliases w:val="-E Fußnotenzeichen,BVI fnr,E,E FNZ,Footnote Reference Number,Footnote Reference Superscript,Footnote Refernece,Footnote reference number,Footnote symbol,Footnotes refss,Odwołanie przypisu,Ref,SUPERS,Times 10 Point,de nota al pie,ftref"/>
    <w:basedOn w:val="Noklusjumarindkopasfonts"/>
    <w:uiPriority w:val="99"/>
    <w:unhideWhenUsed/>
    <w:qFormat/>
    <w:rsid w:val="00231392"/>
    <w:rPr>
      <w:vertAlign w:val="superscript"/>
    </w:rPr>
  </w:style>
  <w:style w:type="paragraph" w:styleId="Prskatjums">
    <w:name w:val="Revision"/>
    <w:hidden/>
    <w:uiPriority w:val="99"/>
    <w:semiHidden/>
    <w:rsid w:val="001834CE"/>
    <w:rPr>
      <w:sz w:val="24"/>
      <w:szCs w:val="24"/>
      <w:lang w:eastAsia="zh-CN"/>
    </w:rPr>
  </w:style>
  <w:style w:type="paragraph" w:customStyle="1" w:styleId="pf0">
    <w:name w:val="pf0"/>
    <w:basedOn w:val="Parasts"/>
    <w:rsid w:val="005B07E2"/>
    <w:pPr>
      <w:suppressAutoHyphens w:val="0"/>
      <w:spacing w:before="100" w:beforeAutospacing="1" w:after="100" w:afterAutospacing="1"/>
    </w:pPr>
    <w:rPr>
      <w:lang w:eastAsia="lv-LV"/>
    </w:rPr>
  </w:style>
  <w:style w:type="character" w:customStyle="1" w:styleId="cf01">
    <w:name w:val="cf01"/>
    <w:basedOn w:val="Noklusjumarindkopasfonts"/>
    <w:rsid w:val="005B07E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810604">
      <w:bodyDiv w:val="1"/>
      <w:marLeft w:val="0"/>
      <w:marRight w:val="0"/>
      <w:marTop w:val="0"/>
      <w:marBottom w:val="0"/>
      <w:divBdr>
        <w:top w:val="none" w:sz="0" w:space="0" w:color="auto"/>
        <w:left w:val="none" w:sz="0" w:space="0" w:color="auto"/>
        <w:bottom w:val="none" w:sz="0" w:space="0" w:color="auto"/>
        <w:right w:val="none" w:sz="0" w:space="0" w:color="auto"/>
      </w:divBdr>
    </w:div>
    <w:div w:id="629436509">
      <w:bodyDiv w:val="1"/>
      <w:marLeft w:val="0"/>
      <w:marRight w:val="0"/>
      <w:marTop w:val="0"/>
      <w:marBottom w:val="0"/>
      <w:divBdr>
        <w:top w:val="none" w:sz="0" w:space="0" w:color="auto"/>
        <w:left w:val="none" w:sz="0" w:space="0" w:color="auto"/>
        <w:bottom w:val="none" w:sz="0" w:space="0" w:color="auto"/>
        <w:right w:val="none" w:sz="0" w:space="0" w:color="auto"/>
      </w:divBdr>
    </w:div>
    <w:div w:id="882251098">
      <w:bodyDiv w:val="1"/>
      <w:marLeft w:val="0"/>
      <w:marRight w:val="0"/>
      <w:marTop w:val="0"/>
      <w:marBottom w:val="0"/>
      <w:divBdr>
        <w:top w:val="none" w:sz="0" w:space="0" w:color="auto"/>
        <w:left w:val="none" w:sz="0" w:space="0" w:color="auto"/>
        <w:bottom w:val="none" w:sz="0" w:space="0" w:color="auto"/>
        <w:right w:val="none" w:sz="0" w:space="0" w:color="auto"/>
      </w:divBdr>
    </w:div>
    <w:div w:id="968248734">
      <w:bodyDiv w:val="1"/>
      <w:marLeft w:val="0"/>
      <w:marRight w:val="0"/>
      <w:marTop w:val="0"/>
      <w:marBottom w:val="0"/>
      <w:divBdr>
        <w:top w:val="none" w:sz="0" w:space="0" w:color="auto"/>
        <w:left w:val="none" w:sz="0" w:space="0" w:color="auto"/>
        <w:bottom w:val="none" w:sz="0" w:space="0" w:color="auto"/>
        <w:right w:val="none" w:sz="0" w:space="0" w:color="auto"/>
      </w:divBdr>
    </w:div>
    <w:div w:id="152470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gresnovads.lv." TargetMode="External"/><Relationship Id="rId13" Type="http://schemas.openxmlformats.org/officeDocument/2006/relationships/hyperlink" Target="mailto:ogredome@ogresnovads.lv."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gresnovads.lv"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redome@ogresnovads.lv"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ogresnovads.lv."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ogresnovads.lv."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AED59-5CDA-43CA-B574-C005678DD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23607</Words>
  <Characters>13457</Characters>
  <Application>Microsoft Office Word</Application>
  <DocSecurity>0</DocSecurity>
  <Lines>112</Lines>
  <Paragraphs>73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OGRES NOVADA DOMES UN HIPOTĒKU BANKAS</vt:lpstr>
      <vt:lpstr>OGRES NOVADA DOMES UN HIPOTĒKU BANKAS</vt:lpstr>
    </vt:vector>
  </TitlesOfParts>
  <Company>Microsoft</Company>
  <LinksUpToDate>false</LinksUpToDate>
  <CharactersWithSpaces>36991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OGRES NOVADA DOMES UN HIPOTĒKU BANKAS</dc:title>
  <dc:creator>SPavelkopa</dc:creator>
  <cp:lastModifiedBy>Zita Ruņģe</cp:lastModifiedBy>
  <cp:revision>5</cp:revision>
  <cp:lastPrinted>2024-03-26T15:24:00Z</cp:lastPrinted>
  <dcterms:created xsi:type="dcterms:W3CDTF">2024-05-09T07:30:00Z</dcterms:created>
  <dcterms:modified xsi:type="dcterms:W3CDTF">2024-05-09T10:44:00Z</dcterms:modified>
</cp:coreProperties>
</file>